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33DF6B" w14:textId="77777777" w:rsidR="00C60B38" w:rsidRPr="00F04025" w:rsidRDefault="00C60B38" w:rsidP="00C41AF9">
      <w:r w:rsidRPr="00F04025">
        <w:t>VERBALE DEL CONSIGLIO DI CLASSE</w:t>
      </w:r>
    </w:p>
    <w:p w14:paraId="560EFF2F" w14:textId="77777777" w:rsidR="00C60B38" w:rsidRPr="00F04025" w:rsidRDefault="00C60B38" w:rsidP="00C60B38">
      <w:pPr>
        <w:jc w:val="center"/>
        <w:rPr>
          <w:rFonts w:ascii="Verdana" w:hAnsi="Verdana"/>
          <w:b/>
        </w:rPr>
      </w:pPr>
      <w:r w:rsidRPr="00F04025">
        <w:rPr>
          <w:rFonts w:ascii="Verdana" w:hAnsi="Verdana"/>
          <w:b/>
        </w:rPr>
        <w:t xml:space="preserve">ANNO SCOLASTICO </w:t>
      </w:r>
    </w:p>
    <w:p w14:paraId="18609CE5" w14:textId="77777777" w:rsidR="00C60B38" w:rsidRPr="00F04025" w:rsidRDefault="00C60B38" w:rsidP="00C60B38">
      <w:pPr>
        <w:jc w:val="center"/>
        <w:rPr>
          <w:rFonts w:ascii="Verdana" w:hAnsi="Verdana"/>
          <w:b/>
        </w:rPr>
      </w:pPr>
      <w:r w:rsidRPr="00F04025">
        <w:rPr>
          <w:rFonts w:ascii="Verdana" w:hAnsi="Verdana"/>
          <w:b/>
        </w:rPr>
        <w:t>20</w:t>
      </w:r>
      <w:r w:rsidR="004F3215">
        <w:rPr>
          <w:rFonts w:ascii="Verdana" w:hAnsi="Verdana"/>
          <w:b/>
        </w:rPr>
        <w:t>20</w:t>
      </w:r>
      <w:r w:rsidRPr="00F04025">
        <w:rPr>
          <w:rFonts w:ascii="Verdana" w:hAnsi="Verdana"/>
          <w:b/>
        </w:rPr>
        <w:t>/202</w:t>
      </w:r>
      <w:r w:rsidR="004F3215">
        <w:rPr>
          <w:rFonts w:ascii="Verdana" w:hAnsi="Verdana"/>
          <w:b/>
        </w:rPr>
        <w:t>1</w:t>
      </w:r>
    </w:p>
    <w:p w14:paraId="4D6FC978" w14:textId="77777777" w:rsidR="00C60B38" w:rsidRPr="00F04025" w:rsidRDefault="00C60B38" w:rsidP="00C60B38">
      <w:pPr>
        <w:jc w:val="center"/>
        <w:rPr>
          <w:rFonts w:ascii="Verdana" w:hAnsi="Verdana"/>
          <w:b/>
          <w:i/>
        </w:rPr>
      </w:pPr>
    </w:p>
    <w:p w14:paraId="5490D6FC" w14:textId="77777777" w:rsidR="00C60B38" w:rsidRPr="00F04025" w:rsidRDefault="00C60B38" w:rsidP="00C60B38">
      <w:pPr>
        <w:rPr>
          <w:rFonts w:ascii="Verdana" w:hAnsi="Verdana"/>
        </w:rPr>
      </w:pPr>
      <w:r w:rsidRPr="00F04025">
        <w:rPr>
          <w:rFonts w:ascii="Verdana" w:hAnsi="Verdana"/>
        </w:rPr>
        <w:t>Verbale N.</w:t>
      </w:r>
      <w:proofErr w:type="gramStart"/>
      <w:r w:rsidRPr="00F04025">
        <w:rPr>
          <w:rFonts w:ascii="Verdana" w:hAnsi="Verdana"/>
        </w:rPr>
        <w:t xml:space="preserve"> ..</w:t>
      </w:r>
      <w:proofErr w:type="gramEnd"/>
      <w:r w:rsidRPr="00F04025">
        <w:rPr>
          <w:rFonts w:ascii="Verdana" w:hAnsi="Verdana"/>
        </w:rPr>
        <w:t xml:space="preserve">  del </w:t>
      </w:r>
    </w:p>
    <w:p w14:paraId="53946BF2" w14:textId="77777777" w:rsidR="00C60B38" w:rsidRPr="00F04025" w:rsidRDefault="00C60B38" w:rsidP="00C60B38">
      <w:pPr>
        <w:rPr>
          <w:rFonts w:ascii="Verdana" w:hAnsi="Verdana"/>
        </w:rPr>
      </w:pPr>
    </w:p>
    <w:p w14:paraId="7FFDFA0D" w14:textId="40D43864" w:rsidR="004F3215" w:rsidRDefault="004F3215" w:rsidP="004F3215">
      <w:pPr>
        <w:spacing w:line="276" w:lineRule="auto"/>
        <w:rPr>
          <w:rFonts w:ascii="Verdana" w:eastAsia="Calibri" w:hAnsi="Verdana" w:cs="Calibri"/>
        </w:rPr>
      </w:pPr>
      <w:r w:rsidRPr="00615F34">
        <w:rPr>
          <w:rFonts w:ascii="Verdana" w:eastAsia="Calibri" w:hAnsi="Verdana" w:cs="Calibri"/>
        </w:rPr>
        <w:t xml:space="preserve">Il giorno </w:t>
      </w:r>
      <w:r>
        <w:rPr>
          <w:rFonts w:ascii="Verdana" w:eastAsia="Calibri" w:hAnsi="Verdana" w:cs="Calibri"/>
        </w:rPr>
        <w:t>…</w:t>
      </w:r>
      <w:r w:rsidRPr="00615F34">
        <w:rPr>
          <w:rFonts w:ascii="Verdana" w:eastAsia="Calibri" w:hAnsi="Verdana" w:cs="Calibri"/>
        </w:rPr>
        <w:t xml:space="preserve"> del mese di </w:t>
      </w:r>
      <w:r>
        <w:rPr>
          <w:rFonts w:ascii="Verdana" w:eastAsia="Calibri" w:hAnsi="Verdana" w:cs="Calibri"/>
        </w:rPr>
        <w:t>……….</w:t>
      </w:r>
      <w:r w:rsidRPr="00615F34">
        <w:rPr>
          <w:rFonts w:ascii="Verdana" w:eastAsia="Calibri" w:hAnsi="Verdana" w:cs="Calibri"/>
        </w:rPr>
        <w:t xml:space="preserve"> dell’anno 202</w:t>
      </w:r>
      <w:r w:rsidR="002132AF">
        <w:rPr>
          <w:rFonts w:ascii="Verdana" w:eastAsia="Calibri" w:hAnsi="Verdana" w:cs="Calibri"/>
        </w:rPr>
        <w:t>1</w:t>
      </w:r>
      <w:r w:rsidRPr="00615F34">
        <w:rPr>
          <w:rFonts w:ascii="Verdana" w:eastAsia="Calibri" w:hAnsi="Verdana" w:cs="Calibri"/>
        </w:rPr>
        <w:t xml:space="preserve">, alle ore </w:t>
      </w:r>
      <w:r>
        <w:rPr>
          <w:rFonts w:ascii="Verdana" w:eastAsia="Calibri" w:hAnsi="Verdana" w:cs="Calibri"/>
        </w:rPr>
        <w:t xml:space="preserve">…………, </w:t>
      </w:r>
      <w:r w:rsidRPr="00615F34">
        <w:rPr>
          <w:rFonts w:ascii="Verdana" w:eastAsia="Calibri" w:hAnsi="Verdana" w:cs="Calibri"/>
        </w:rPr>
        <w:t xml:space="preserve">via </w:t>
      </w:r>
      <w:proofErr w:type="spellStart"/>
      <w:r w:rsidRPr="00615F34">
        <w:rPr>
          <w:rFonts w:ascii="Verdana" w:eastAsia="Calibri" w:hAnsi="Verdana" w:cs="Calibri"/>
        </w:rPr>
        <w:t>Hangouts</w:t>
      </w:r>
      <w:proofErr w:type="spellEnd"/>
      <w:r w:rsidRPr="00615F34">
        <w:rPr>
          <w:rFonts w:ascii="Verdana" w:eastAsia="Calibri" w:hAnsi="Verdana" w:cs="Calibri"/>
        </w:rPr>
        <w:t xml:space="preserve"> Meet tra</w:t>
      </w:r>
      <w:r>
        <w:rPr>
          <w:rFonts w:ascii="Verdana" w:eastAsia="Calibri" w:hAnsi="Verdana" w:cs="Calibri"/>
        </w:rPr>
        <w:t xml:space="preserve">mite Google Suite for </w:t>
      </w:r>
      <w:proofErr w:type="spellStart"/>
      <w:r>
        <w:rPr>
          <w:rFonts w:ascii="Verdana" w:eastAsia="Calibri" w:hAnsi="Verdana" w:cs="Calibri"/>
        </w:rPr>
        <w:t>education</w:t>
      </w:r>
      <w:proofErr w:type="spellEnd"/>
      <w:r>
        <w:rPr>
          <w:rFonts w:ascii="Verdana" w:eastAsia="Calibri" w:hAnsi="Verdana" w:cs="Calibri"/>
        </w:rPr>
        <w:t xml:space="preserve"> </w:t>
      </w:r>
      <w:proofErr w:type="gramStart"/>
      <w:r w:rsidRPr="00615F34">
        <w:rPr>
          <w:rFonts w:ascii="Verdana" w:eastAsia="Calibri" w:hAnsi="Verdana" w:cs="Calibri"/>
        </w:rPr>
        <w:t>dell' I.P.S.E.O.A</w:t>
      </w:r>
      <w:proofErr w:type="gramEnd"/>
      <w:r w:rsidRPr="00615F34">
        <w:rPr>
          <w:rFonts w:ascii="Verdana" w:eastAsia="Calibri" w:hAnsi="Verdana" w:cs="Calibri"/>
        </w:rPr>
        <w:t xml:space="preserve"> Vincenzo Gioberti si riunisce il Consiglio di Classe della classe</w:t>
      </w:r>
      <w:r>
        <w:rPr>
          <w:rFonts w:ascii="Verdana" w:eastAsia="Calibri" w:hAnsi="Verdana" w:cs="Calibri"/>
        </w:rPr>
        <w:t xml:space="preserve"> ………. di cui alla circolare n. </w:t>
      </w:r>
      <w:r w:rsidR="002132AF">
        <w:rPr>
          <w:rFonts w:ascii="Verdana" w:eastAsia="Calibri" w:hAnsi="Verdana" w:cs="Calibri"/>
        </w:rPr>
        <w:t>211</w:t>
      </w:r>
      <w:r w:rsidRPr="00615F34">
        <w:rPr>
          <w:rFonts w:ascii="Verdana" w:eastAsia="Calibri" w:hAnsi="Verdana" w:cs="Calibri"/>
        </w:rPr>
        <w:t xml:space="preserve"> del</w:t>
      </w:r>
      <w:r w:rsidR="002132AF">
        <w:rPr>
          <w:rFonts w:ascii="Verdana" w:eastAsia="Calibri" w:hAnsi="Verdana" w:cs="Calibri"/>
        </w:rPr>
        <w:t xml:space="preserve"> </w:t>
      </w:r>
      <w:r>
        <w:rPr>
          <w:rFonts w:ascii="Verdana" w:eastAsia="Calibri" w:hAnsi="Verdana" w:cs="Calibri"/>
        </w:rPr>
        <w:t>2/</w:t>
      </w:r>
      <w:r w:rsidR="002132AF">
        <w:rPr>
          <w:rFonts w:ascii="Verdana" w:eastAsia="Calibri" w:hAnsi="Verdana" w:cs="Calibri"/>
        </w:rPr>
        <w:t>03</w:t>
      </w:r>
      <w:r>
        <w:rPr>
          <w:rFonts w:ascii="Verdana" w:eastAsia="Calibri" w:hAnsi="Verdana" w:cs="Calibri"/>
        </w:rPr>
        <w:t>/</w:t>
      </w:r>
      <w:r w:rsidRPr="00615F34">
        <w:rPr>
          <w:rFonts w:ascii="Verdana" w:eastAsia="Calibri" w:hAnsi="Verdana" w:cs="Calibri"/>
        </w:rPr>
        <w:t>202</w:t>
      </w:r>
      <w:r w:rsidR="002132AF">
        <w:rPr>
          <w:rFonts w:ascii="Verdana" w:eastAsia="Calibri" w:hAnsi="Verdana" w:cs="Calibri"/>
        </w:rPr>
        <w:t>1</w:t>
      </w:r>
      <w:r w:rsidRPr="00615F34">
        <w:rPr>
          <w:rFonts w:ascii="Verdana" w:eastAsia="Calibri" w:hAnsi="Verdana" w:cs="Calibri"/>
        </w:rPr>
        <w:t xml:space="preserve"> per discutere i seguenti argomenti posti all’ordine del giorno:</w:t>
      </w:r>
    </w:p>
    <w:p w14:paraId="4D6ECE71" w14:textId="77777777" w:rsidR="004F3215" w:rsidRDefault="004F3215" w:rsidP="004F3215">
      <w:pPr>
        <w:spacing w:line="276" w:lineRule="auto"/>
        <w:rPr>
          <w:rFonts w:ascii="Verdana" w:eastAsia="Calibri" w:hAnsi="Verdana" w:cs="Calibri"/>
        </w:rPr>
      </w:pPr>
    </w:p>
    <w:p w14:paraId="5C224940" w14:textId="77777777" w:rsidR="002132AF" w:rsidRPr="002132AF" w:rsidRDefault="002132AF" w:rsidP="002132AF">
      <w:pPr>
        <w:rPr>
          <w:rFonts w:ascii="Verdana" w:hAnsi="Verdana"/>
        </w:rPr>
      </w:pPr>
      <w:r w:rsidRPr="002132AF">
        <w:rPr>
          <w:rFonts w:ascii="Verdana" w:hAnsi="Verdana"/>
        </w:rPr>
        <w:t xml:space="preserve">1. Controllo assenze e comunicazione alle famiglie </w:t>
      </w:r>
    </w:p>
    <w:p w14:paraId="2A610022" w14:textId="77777777" w:rsidR="002132AF" w:rsidRPr="002132AF" w:rsidRDefault="002132AF" w:rsidP="002132AF">
      <w:pPr>
        <w:rPr>
          <w:rFonts w:ascii="Verdana" w:hAnsi="Verdana"/>
        </w:rPr>
      </w:pPr>
      <w:r w:rsidRPr="002132AF">
        <w:rPr>
          <w:rFonts w:ascii="Verdana" w:hAnsi="Verdana"/>
        </w:rPr>
        <w:t>2. Verifica programmazione</w:t>
      </w:r>
    </w:p>
    <w:p w14:paraId="664ED0B2" w14:textId="77777777" w:rsidR="002132AF" w:rsidRPr="002132AF" w:rsidRDefault="002132AF" w:rsidP="002132AF">
      <w:pPr>
        <w:rPr>
          <w:rFonts w:ascii="Verdana" w:hAnsi="Verdana"/>
        </w:rPr>
      </w:pPr>
      <w:r w:rsidRPr="002132AF">
        <w:rPr>
          <w:rFonts w:ascii="Verdana" w:hAnsi="Verdana"/>
        </w:rPr>
        <w:t>3. Monitoraggio PFI</w:t>
      </w:r>
    </w:p>
    <w:p w14:paraId="78A92D47" w14:textId="77777777" w:rsidR="002132AF" w:rsidRPr="002132AF" w:rsidRDefault="002132AF" w:rsidP="002132AF">
      <w:pPr>
        <w:ind w:left="284" w:hanging="284"/>
        <w:rPr>
          <w:rFonts w:ascii="Verdana" w:hAnsi="Verdana"/>
        </w:rPr>
      </w:pPr>
      <w:r w:rsidRPr="002132AF">
        <w:rPr>
          <w:rFonts w:ascii="Verdana" w:hAnsi="Verdana"/>
        </w:rPr>
        <w:t>4. Monitoraggio andamento prima U.D.A. e verifica stato avanzamento lavori seconda U.D.A. per le classi prime, seconde e terze</w:t>
      </w:r>
    </w:p>
    <w:p w14:paraId="0D3AFD39" w14:textId="77777777" w:rsidR="002132AF" w:rsidRPr="002132AF" w:rsidRDefault="002132AF" w:rsidP="002132AF">
      <w:pPr>
        <w:rPr>
          <w:rFonts w:ascii="Verdana" w:hAnsi="Verdana"/>
        </w:rPr>
      </w:pPr>
      <w:r w:rsidRPr="002132AF">
        <w:rPr>
          <w:rFonts w:ascii="Verdana" w:hAnsi="Verdana"/>
        </w:rPr>
        <w:t>5. Criteri individuazione studenti per progetto A scuola di parità</w:t>
      </w:r>
    </w:p>
    <w:p w14:paraId="2B113412" w14:textId="77777777" w:rsidR="002132AF" w:rsidRPr="002132AF" w:rsidRDefault="002132AF" w:rsidP="002132AF">
      <w:pPr>
        <w:rPr>
          <w:rFonts w:ascii="Verdana" w:hAnsi="Verdana"/>
        </w:rPr>
      </w:pPr>
      <w:r w:rsidRPr="002132AF">
        <w:rPr>
          <w:rFonts w:ascii="Verdana" w:hAnsi="Verdana"/>
        </w:rPr>
        <w:t>6. Monitoraggio PDP</w:t>
      </w:r>
    </w:p>
    <w:p w14:paraId="4E077180" w14:textId="77777777" w:rsidR="002132AF" w:rsidRPr="002132AF" w:rsidRDefault="002132AF" w:rsidP="002132AF">
      <w:pPr>
        <w:rPr>
          <w:rFonts w:ascii="Verdana" w:hAnsi="Verdana"/>
          <w:b/>
          <w:bCs/>
        </w:rPr>
      </w:pPr>
      <w:r w:rsidRPr="002132AF">
        <w:rPr>
          <w:rFonts w:ascii="Verdana" w:hAnsi="Verdana"/>
        </w:rPr>
        <w:t>7. Relazione insegnanti di sostegno sui singoli casi</w:t>
      </w:r>
    </w:p>
    <w:p w14:paraId="013BC165" w14:textId="77777777" w:rsidR="004F3215" w:rsidRDefault="004F3215" w:rsidP="004F3215">
      <w:pPr>
        <w:spacing w:line="276" w:lineRule="auto"/>
        <w:rPr>
          <w:rFonts w:ascii="Verdana" w:eastAsia="Calibri" w:hAnsi="Verdana" w:cs="Calibri"/>
        </w:rPr>
      </w:pPr>
    </w:p>
    <w:p w14:paraId="6C76EFA5" w14:textId="77777777" w:rsidR="004F3215" w:rsidRDefault="004F3215" w:rsidP="004F3215">
      <w:pPr>
        <w:spacing w:line="276" w:lineRule="auto"/>
        <w:rPr>
          <w:rFonts w:ascii="Verdana" w:eastAsia="Calibri" w:hAnsi="Verdana" w:cs="Calibri"/>
        </w:rPr>
      </w:pPr>
      <w:r>
        <w:rPr>
          <w:rFonts w:ascii="Verdana" w:eastAsia="Calibri" w:hAnsi="Verdana" w:cs="Calibri"/>
        </w:rPr>
        <w:t xml:space="preserve">Presiede il </w:t>
      </w:r>
      <w:proofErr w:type="spellStart"/>
      <w:r>
        <w:rPr>
          <w:rFonts w:ascii="Verdana" w:eastAsia="Calibri" w:hAnsi="Verdana" w:cs="Calibri"/>
        </w:rPr>
        <w:t>C.d.C</w:t>
      </w:r>
      <w:proofErr w:type="spellEnd"/>
      <w:r>
        <w:rPr>
          <w:rFonts w:ascii="Verdana" w:eastAsia="Calibri" w:hAnsi="Verdana" w:cs="Calibri"/>
        </w:rPr>
        <w:t>. il/la prof.re/prof.ssa</w:t>
      </w:r>
      <w:r w:rsidRPr="00615F34">
        <w:rPr>
          <w:rFonts w:ascii="Verdana" w:eastAsia="Calibri" w:hAnsi="Verdana" w:cs="Calibri"/>
        </w:rPr>
        <w:t xml:space="preserve"> in qualità di coordinatore di </w:t>
      </w:r>
      <w:r>
        <w:rPr>
          <w:rFonts w:ascii="Verdana" w:eastAsia="Calibri" w:hAnsi="Verdana" w:cs="Calibri"/>
        </w:rPr>
        <w:t>classe</w:t>
      </w:r>
      <w:r w:rsidRPr="00615F34">
        <w:rPr>
          <w:rFonts w:ascii="Verdana" w:eastAsia="Calibri" w:hAnsi="Verdana" w:cs="Calibri"/>
        </w:rPr>
        <w:t xml:space="preserve"> su delega del</w:t>
      </w:r>
      <w:r>
        <w:rPr>
          <w:rFonts w:ascii="Verdana" w:eastAsia="Calibri" w:hAnsi="Verdana" w:cs="Calibri"/>
        </w:rPr>
        <w:t>la</w:t>
      </w:r>
      <w:r w:rsidRPr="00615F34">
        <w:rPr>
          <w:rFonts w:ascii="Verdana" w:eastAsia="Calibri" w:hAnsi="Verdana" w:cs="Calibri"/>
        </w:rPr>
        <w:t xml:space="preserve"> D.S. Prof.ssa Carla Parolari. Funge da Segretario verbalizzante </w:t>
      </w:r>
      <w:r>
        <w:rPr>
          <w:rFonts w:ascii="Verdana" w:eastAsia="Calibri" w:hAnsi="Verdana" w:cs="Calibri"/>
        </w:rPr>
        <w:t>il/la prof.re/prof.ssa</w:t>
      </w:r>
      <w:r w:rsidRPr="00615F34">
        <w:rPr>
          <w:rFonts w:ascii="Verdana" w:eastAsia="Calibri" w:hAnsi="Verdana" w:cs="Calibri"/>
        </w:rPr>
        <w:t>, che accetta e si impegna a verificare, costantemente, la presenza dei componenti il Consiglio in ambiente digitale, sulla piattaforma summenzionata.</w:t>
      </w:r>
    </w:p>
    <w:p w14:paraId="29D47060" w14:textId="70D245F7" w:rsidR="004F3215" w:rsidRPr="00615F34" w:rsidRDefault="004F3215" w:rsidP="004F3215">
      <w:pPr>
        <w:spacing w:line="276" w:lineRule="auto"/>
        <w:rPr>
          <w:rFonts w:ascii="Verdana" w:hAnsi="Verdana"/>
        </w:rPr>
      </w:pPr>
      <w:r w:rsidRPr="00615F34">
        <w:rPr>
          <w:rFonts w:ascii="Verdana" w:eastAsia="Calibri" w:hAnsi="Verdana" w:cs="Calibri"/>
        </w:rPr>
        <w:t xml:space="preserve">Preliminarmente si fa presente che l’invito alla piattaforma utilizzata è stato regolarmente inviato a tutti i docenti con modalità mail mediante indirizzo </w:t>
      </w:r>
      <w:proofErr w:type="spellStart"/>
      <w:proofErr w:type="gramStart"/>
      <w:r w:rsidRPr="00615F34">
        <w:rPr>
          <w:rFonts w:ascii="Verdana" w:eastAsia="Calibri" w:hAnsi="Verdana" w:cs="Calibri"/>
        </w:rPr>
        <w:t>docenti.gioberti</w:t>
      </w:r>
      <w:proofErr w:type="spellEnd"/>
      <w:proofErr w:type="gramEnd"/>
      <w:r w:rsidRPr="00615F34">
        <w:rPr>
          <w:rFonts w:ascii="Verdana" w:eastAsia="Calibri" w:hAnsi="Verdana" w:cs="Calibri"/>
        </w:rPr>
        <w:t xml:space="preserve"> </w:t>
      </w:r>
      <w:proofErr w:type="spellStart"/>
      <w:r w:rsidRPr="00615F34">
        <w:rPr>
          <w:rFonts w:ascii="Verdana" w:eastAsia="Calibri" w:hAnsi="Verdana" w:cs="Calibri"/>
        </w:rPr>
        <w:t>education</w:t>
      </w:r>
      <w:proofErr w:type="spellEnd"/>
      <w:r w:rsidRPr="00615F34">
        <w:rPr>
          <w:rFonts w:ascii="Verdana" w:eastAsia="Calibri" w:hAnsi="Verdana" w:cs="Calibri"/>
        </w:rPr>
        <w:t xml:space="preserve"> alle ore </w:t>
      </w:r>
      <w:r>
        <w:rPr>
          <w:rFonts w:ascii="Verdana" w:eastAsia="Calibri" w:hAnsi="Verdana" w:cs="Calibri"/>
        </w:rPr>
        <w:t>….</w:t>
      </w:r>
      <w:r w:rsidRPr="00615F34">
        <w:rPr>
          <w:rFonts w:ascii="Verdana" w:eastAsia="Calibri" w:hAnsi="Verdana" w:cs="Calibri"/>
        </w:rPr>
        <w:t xml:space="preserve"> del giorno</w:t>
      </w:r>
      <w:proofErr w:type="gramStart"/>
      <w:r w:rsidRPr="00615F34">
        <w:rPr>
          <w:rFonts w:ascii="Verdana" w:eastAsia="Calibri" w:hAnsi="Verdana" w:cs="Calibri"/>
        </w:rPr>
        <w:t xml:space="preserve"> </w:t>
      </w:r>
      <w:r>
        <w:rPr>
          <w:rFonts w:ascii="Verdana" w:eastAsia="Calibri" w:hAnsi="Verdana" w:cs="Calibri"/>
        </w:rPr>
        <w:t>….</w:t>
      </w:r>
      <w:proofErr w:type="gramEnd"/>
      <w:r>
        <w:rPr>
          <w:rFonts w:ascii="Verdana" w:eastAsia="Calibri" w:hAnsi="Verdana" w:cs="Calibri"/>
        </w:rPr>
        <w:t>.</w:t>
      </w:r>
      <w:r w:rsidRPr="00615F34">
        <w:rPr>
          <w:rFonts w:ascii="Verdana" w:eastAsia="Calibri" w:hAnsi="Verdana" w:cs="Calibri"/>
        </w:rPr>
        <w:t xml:space="preserve"> 202</w:t>
      </w:r>
      <w:r w:rsidR="002132AF">
        <w:rPr>
          <w:rFonts w:ascii="Verdana" w:eastAsia="Calibri" w:hAnsi="Verdana" w:cs="Calibri"/>
        </w:rPr>
        <w:t>1</w:t>
      </w:r>
      <w:r w:rsidRPr="00615F34">
        <w:rPr>
          <w:rFonts w:ascii="Verdana" w:eastAsia="Calibri" w:hAnsi="Verdana" w:cs="Calibri"/>
        </w:rPr>
        <w:t xml:space="preserve"> e che risulta essere consegnata a tutti, considerato che, nessuno ha presentato reclamo relativamente alla non ricezione dello  stesso; il codice riunione è il seguente </w:t>
      </w:r>
      <w:r>
        <w:rPr>
          <w:rFonts w:ascii="Verdana" w:eastAsia="Calibri" w:hAnsi="Verdana" w:cs="Calibri"/>
        </w:rPr>
        <w:t>……………….</w:t>
      </w:r>
      <w:r w:rsidRPr="00615F34">
        <w:rPr>
          <w:rFonts w:ascii="Verdana" w:eastAsia="Calibri" w:hAnsi="Verdana" w:cs="Calibri"/>
        </w:rPr>
        <w:t>; il link inoltrato ai docenti è il seguente</w:t>
      </w:r>
      <w:r>
        <w:rPr>
          <w:rFonts w:ascii="Verdana" w:eastAsia="Calibri" w:hAnsi="Verdana" w:cs="Calibri"/>
        </w:rPr>
        <w:t>:………………………………….; t</w:t>
      </w:r>
      <w:r w:rsidRPr="00615F34">
        <w:rPr>
          <w:rFonts w:ascii="Verdana" w:eastAsia="Calibri" w:hAnsi="Verdana" w:cs="Calibri"/>
        </w:rPr>
        <w:t xml:space="preserve">utti i docenti accettano, in via preliminare, in deroga alla normativa che regolamenta l’organizzazione delle attività collegiali, al Regolamento di Istituto, al Regolamento degli Organi Collegiali dell’Istituto e al CCNL in vigore, la validità della </w:t>
      </w:r>
      <w:r w:rsidRPr="00615F34">
        <w:rPr>
          <w:rFonts w:ascii="Verdana" w:eastAsia="Calibri" w:hAnsi="Verdana" w:cs="Calibri"/>
        </w:rPr>
        <w:lastRenderedPageBreak/>
        <w:t>convocazione, lo strumento telematico adoperato per la riunione, l’urgenza e l’indifferibilità, per</w:t>
      </w:r>
      <w:r w:rsidR="00430037">
        <w:rPr>
          <w:rFonts w:ascii="Verdana" w:eastAsia="Calibri" w:hAnsi="Verdana" w:cs="Calibri"/>
        </w:rPr>
        <w:t xml:space="preserve"> il funzionamento dell’Istituto </w:t>
      </w:r>
      <w:r w:rsidRPr="00615F34">
        <w:rPr>
          <w:rFonts w:ascii="Verdana" w:eastAsia="Calibri" w:hAnsi="Verdana" w:cs="Calibri"/>
        </w:rPr>
        <w:t>(</w:t>
      </w:r>
      <w:r w:rsidR="00430037" w:rsidRPr="00430037">
        <w:rPr>
          <w:rFonts w:ascii="Georgia" w:hAnsi="Georgia"/>
          <w:color w:val="212529"/>
          <w:sz w:val="26"/>
          <w:szCs w:val="26"/>
          <w:shd w:val="clear" w:color="auto" w:fill="FFFFFF"/>
        </w:rPr>
        <w:t xml:space="preserve"> </w:t>
      </w:r>
      <w:r w:rsidR="00430037" w:rsidRPr="00430037">
        <w:rPr>
          <w:rFonts w:ascii="Verdana" w:eastAsia="Calibri" w:hAnsi="Verdana" w:cs="Calibri"/>
        </w:rPr>
        <w:t>DPCM 4 novembre 2020</w:t>
      </w:r>
      <w:r w:rsidR="00430037">
        <w:rPr>
          <w:rFonts w:ascii="Verdana" w:eastAsia="Calibri" w:hAnsi="Verdana" w:cs="Calibri"/>
        </w:rPr>
        <w:t>).</w:t>
      </w:r>
    </w:p>
    <w:p w14:paraId="55E7D363" w14:textId="77777777" w:rsidR="004F3215" w:rsidRPr="00615F34" w:rsidRDefault="004F3215" w:rsidP="004F3215">
      <w:pPr>
        <w:spacing w:line="220" w:lineRule="atLeast"/>
        <w:rPr>
          <w:rFonts w:ascii="Verdana" w:eastAsia="Calibri" w:hAnsi="Verdana" w:cs="Calibri"/>
        </w:rPr>
      </w:pPr>
      <w:r w:rsidRPr="00615F34">
        <w:rPr>
          <w:rFonts w:ascii="Verdana" w:eastAsia="Calibri" w:hAnsi="Verdana" w:cs="Calibri"/>
        </w:rPr>
        <w:t>Risultano presenti, da una puntuale verifica dei partecipanti alla video conferenza da apposita barra, in ambiente virtuale i seguenti docenti di cui alla tabella:</w:t>
      </w:r>
    </w:p>
    <w:p w14:paraId="39A565DD" w14:textId="77777777" w:rsidR="00C60B38" w:rsidRPr="00F04025" w:rsidRDefault="00C60B38" w:rsidP="00C60B38">
      <w:pPr>
        <w:autoSpaceDE w:val="0"/>
        <w:autoSpaceDN w:val="0"/>
        <w:adjustRightInd w:val="0"/>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92"/>
        <w:gridCol w:w="2903"/>
        <w:gridCol w:w="2826"/>
      </w:tblGrid>
      <w:tr w:rsidR="00C60B38" w:rsidRPr="00F04025" w14:paraId="7B46280B" w14:textId="77777777" w:rsidTr="00353001">
        <w:tc>
          <w:tcPr>
            <w:tcW w:w="2992" w:type="dxa"/>
          </w:tcPr>
          <w:p w14:paraId="1941B484" w14:textId="77777777" w:rsidR="00C60B38" w:rsidRPr="00F04025" w:rsidRDefault="00C60B38" w:rsidP="00353001">
            <w:pPr>
              <w:autoSpaceDE w:val="0"/>
              <w:autoSpaceDN w:val="0"/>
              <w:adjustRightInd w:val="0"/>
              <w:rPr>
                <w:rFonts w:ascii="Verdana" w:hAnsi="Verdana"/>
                <w:b/>
              </w:rPr>
            </w:pPr>
            <w:r w:rsidRPr="00F04025">
              <w:rPr>
                <w:rFonts w:ascii="Verdana" w:hAnsi="Verdana"/>
                <w:b/>
              </w:rPr>
              <w:t xml:space="preserve"> Docente</w:t>
            </w:r>
          </w:p>
        </w:tc>
        <w:tc>
          <w:tcPr>
            <w:tcW w:w="2903" w:type="dxa"/>
          </w:tcPr>
          <w:p w14:paraId="08B6EEA5" w14:textId="77777777" w:rsidR="00C60B38" w:rsidRPr="00F04025" w:rsidRDefault="00C60B38" w:rsidP="00353001">
            <w:pPr>
              <w:autoSpaceDE w:val="0"/>
              <w:autoSpaceDN w:val="0"/>
              <w:adjustRightInd w:val="0"/>
              <w:rPr>
                <w:rFonts w:ascii="Verdana" w:hAnsi="Verdana"/>
                <w:b/>
              </w:rPr>
            </w:pPr>
            <w:r w:rsidRPr="00F04025">
              <w:rPr>
                <w:rFonts w:ascii="Verdana" w:hAnsi="Verdana"/>
                <w:b/>
              </w:rPr>
              <w:t xml:space="preserve"> Materia</w:t>
            </w:r>
          </w:p>
        </w:tc>
        <w:tc>
          <w:tcPr>
            <w:tcW w:w="2826" w:type="dxa"/>
          </w:tcPr>
          <w:p w14:paraId="6CEDD661" w14:textId="77777777" w:rsidR="00C60B38" w:rsidRPr="00F04025" w:rsidRDefault="00C60B38" w:rsidP="00353001">
            <w:pPr>
              <w:autoSpaceDE w:val="0"/>
              <w:autoSpaceDN w:val="0"/>
              <w:adjustRightInd w:val="0"/>
              <w:rPr>
                <w:rFonts w:ascii="Verdana" w:hAnsi="Verdana"/>
                <w:b/>
              </w:rPr>
            </w:pPr>
            <w:r w:rsidRPr="00F04025">
              <w:rPr>
                <w:rFonts w:ascii="Verdana" w:hAnsi="Verdana"/>
                <w:b/>
              </w:rPr>
              <w:t>Sostituito dal Prof. o Assente</w:t>
            </w:r>
          </w:p>
        </w:tc>
      </w:tr>
      <w:tr w:rsidR="00C60B38" w:rsidRPr="00F04025" w14:paraId="5F19033B" w14:textId="77777777" w:rsidTr="00353001">
        <w:tc>
          <w:tcPr>
            <w:tcW w:w="2992" w:type="dxa"/>
          </w:tcPr>
          <w:p w14:paraId="4D7B21E9" w14:textId="77777777" w:rsidR="00C60B38" w:rsidRPr="00F04025" w:rsidRDefault="00C60B38" w:rsidP="00353001">
            <w:pPr>
              <w:autoSpaceDE w:val="0"/>
              <w:autoSpaceDN w:val="0"/>
              <w:adjustRightInd w:val="0"/>
              <w:rPr>
                <w:rFonts w:ascii="Verdana" w:hAnsi="Verdana"/>
              </w:rPr>
            </w:pPr>
          </w:p>
        </w:tc>
        <w:tc>
          <w:tcPr>
            <w:tcW w:w="2903" w:type="dxa"/>
          </w:tcPr>
          <w:p w14:paraId="07D0C17D" w14:textId="77777777" w:rsidR="00C60B38" w:rsidRPr="00F04025" w:rsidRDefault="00C60B38" w:rsidP="00353001">
            <w:pPr>
              <w:autoSpaceDE w:val="0"/>
              <w:autoSpaceDN w:val="0"/>
              <w:adjustRightInd w:val="0"/>
              <w:rPr>
                <w:rFonts w:ascii="Verdana" w:hAnsi="Verdana"/>
              </w:rPr>
            </w:pPr>
            <w:r w:rsidRPr="00F04025">
              <w:rPr>
                <w:rFonts w:ascii="Verdana" w:hAnsi="Verdana"/>
              </w:rPr>
              <w:t xml:space="preserve">Lingue e letteratura italiana </w:t>
            </w:r>
          </w:p>
        </w:tc>
        <w:tc>
          <w:tcPr>
            <w:tcW w:w="2826" w:type="dxa"/>
          </w:tcPr>
          <w:p w14:paraId="6E9B83B7" w14:textId="77777777" w:rsidR="00C60B38" w:rsidRPr="00F04025" w:rsidRDefault="00C60B38" w:rsidP="00353001">
            <w:pPr>
              <w:autoSpaceDE w:val="0"/>
              <w:autoSpaceDN w:val="0"/>
              <w:adjustRightInd w:val="0"/>
              <w:rPr>
                <w:rFonts w:ascii="Verdana" w:hAnsi="Verdana"/>
              </w:rPr>
            </w:pPr>
          </w:p>
        </w:tc>
      </w:tr>
      <w:tr w:rsidR="00C60B38" w:rsidRPr="00F04025" w14:paraId="6522FD8E" w14:textId="77777777" w:rsidTr="00353001">
        <w:tc>
          <w:tcPr>
            <w:tcW w:w="2992" w:type="dxa"/>
          </w:tcPr>
          <w:p w14:paraId="5D9DE318" w14:textId="77777777" w:rsidR="00C60B38" w:rsidRPr="00F04025" w:rsidRDefault="00C60B38" w:rsidP="00353001">
            <w:pPr>
              <w:autoSpaceDE w:val="0"/>
              <w:autoSpaceDN w:val="0"/>
              <w:adjustRightInd w:val="0"/>
              <w:rPr>
                <w:rFonts w:ascii="Verdana" w:hAnsi="Verdana"/>
              </w:rPr>
            </w:pPr>
          </w:p>
        </w:tc>
        <w:tc>
          <w:tcPr>
            <w:tcW w:w="2903" w:type="dxa"/>
          </w:tcPr>
          <w:p w14:paraId="0D1E08CE" w14:textId="77777777" w:rsidR="00C60B38" w:rsidRPr="00F04025" w:rsidRDefault="00C60B38" w:rsidP="00353001">
            <w:pPr>
              <w:autoSpaceDE w:val="0"/>
              <w:autoSpaceDN w:val="0"/>
              <w:adjustRightInd w:val="0"/>
              <w:rPr>
                <w:rFonts w:ascii="Verdana" w:hAnsi="Verdana"/>
              </w:rPr>
            </w:pPr>
            <w:r w:rsidRPr="00F04025">
              <w:rPr>
                <w:rFonts w:ascii="Verdana" w:hAnsi="Verdana"/>
              </w:rPr>
              <w:t>Storia,</w:t>
            </w:r>
            <w:r w:rsidR="004F3215">
              <w:rPr>
                <w:rFonts w:ascii="Verdana" w:hAnsi="Verdana"/>
              </w:rPr>
              <w:t xml:space="preserve"> </w:t>
            </w:r>
            <w:r w:rsidRPr="00F04025">
              <w:rPr>
                <w:rFonts w:ascii="Verdana" w:hAnsi="Verdana"/>
              </w:rPr>
              <w:t>cittadinanza e costituzione</w:t>
            </w:r>
          </w:p>
        </w:tc>
        <w:tc>
          <w:tcPr>
            <w:tcW w:w="2826" w:type="dxa"/>
          </w:tcPr>
          <w:p w14:paraId="54448EB1" w14:textId="77777777" w:rsidR="00C60B38" w:rsidRPr="00F04025" w:rsidRDefault="00C60B38" w:rsidP="00353001">
            <w:pPr>
              <w:autoSpaceDE w:val="0"/>
              <w:autoSpaceDN w:val="0"/>
              <w:adjustRightInd w:val="0"/>
              <w:rPr>
                <w:rFonts w:ascii="Verdana" w:hAnsi="Verdana"/>
              </w:rPr>
            </w:pPr>
          </w:p>
        </w:tc>
      </w:tr>
      <w:tr w:rsidR="00C60B38" w:rsidRPr="00F04025" w14:paraId="099B079F" w14:textId="77777777" w:rsidTr="00353001">
        <w:tc>
          <w:tcPr>
            <w:tcW w:w="2992" w:type="dxa"/>
          </w:tcPr>
          <w:p w14:paraId="0A6627F3" w14:textId="77777777" w:rsidR="00C60B38" w:rsidRPr="00F04025" w:rsidRDefault="00C60B38" w:rsidP="00353001">
            <w:pPr>
              <w:autoSpaceDE w:val="0"/>
              <w:autoSpaceDN w:val="0"/>
              <w:adjustRightInd w:val="0"/>
              <w:rPr>
                <w:rFonts w:ascii="Verdana" w:hAnsi="Verdana"/>
              </w:rPr>
            </w:pPr>
          </w:p>
        </w:tc>
        <w:tc>
          <w:tcPr>
            <w:tcW w:w="2903" w:type="dxa"/>
          </w:tcPr>
          <w:p w14:paraId="0C175652" w14:textId="77777777" w:rsidR="00C60B38" w:rsidRPr="00F04025" w:rsidRDefault="00C60B38" w:rsidP="00353001">
            <w:pPr>
              <w:autoSpaceDE w:val="0"/>
              <w:autoSpaceDN w:val="0"/>
              <w:adjustRightInd w:val="0"/>
              <w:rPr>
                <w:rFonts w:ascii="Verdana" w:hAnsi="Verdana"/>
              </w:rPr>
            </w:pPr>
            <w:r w:rsidRPr="00F04025">
              <w:rPr>
                <w:rFonts w:ascii="Verdana" w:hAnsi="Verdana"/>
              </w:rPr>
              <w:t>Geografia</w:t>
            </w:r>
          </w:p>
        </w:tc>
        <w:tc>
          <w:tcPr>
            <w:tcW w:w="2826" w:type="dxa"/>
          </w:tcPr>
          <w:p w14:paraId="76572E60" w14:textId="77777777" w:rsidR="00C60B38" w:rsidRPr="00F04025" w:rsidRDefault="00C60B38" w:rsidP="00353001">
            <w:pPr>
              <w:autoSpaceDE w:val="0"/>
              <w:autoSpaceDN w:val="0"/>
              <w:adjustRightInd w:val="0"/>
              <w:rPr>
                <w:rFonts w:ascii="Verdana" w:hAnsi="Verdana"/>
              </w:rPr>
            </w:pPr>
          </w:p>
        </w:tc>
      </w:tr>
      <w:tr w:rsidR="00C60B38" w:rsidRPr="00F04025" w14:paraId="69BF6F74" w14:textId="77777777" w:rsidTr="00353001">
        <w:tc>
          <w:tcPr>
            <w:tcW w:w="2992" w:type="dxa"/>
          </w:tcPr>
          <w:p w14:paraId="1B802439" w14:textId="77777777" w:rsidR="00C60B38" w:rsidRPr="00F04025" w:rsidRDefault="00C60B38" w:rsidP="00353001">
            <w:pPr>
              <w:autoSpaceDE w:val="0"/>
              <w:autoSpaceDN w:val="0"/>
              <w:adjustRightInd w:val="0"/>
              <w:rPr>
                <w:rFonts w:ascii="Verdana" w:hAnsi="Verdana"/>
              </w:rPr>
            </w:pPr>
          </w:p>
        </w:tc>
        <w:tc>
          <w:tcPr>
            <w:tcW w:w="2903" w:type="dxa"/>
          </w:tcPr>
          <w:p w14:paraId="1DFA60CC" w14:textId="77777777" w:rsidR="00C60B38" w:rsidRPr="00F04025" w:rsidRDefault="00C60B38" w:rsidP="00353001">
            <w:pPr>
              <w:autoSpaceDE w:val="0"/>
              <w:autoSpaceDN w:val="0"/>
              <w:adjustRightInd w:val="0"/>
              <w:rPr>
                <w:rFonts w:ascii="Verdana" w:hAnsi="Verdana"/>
              </w:rPr>
            </w:pPr>
            <w:r w:rsidRPr="00F04025">
              <w:rPr>
                <w:rFonts w:ascii="Verdana" w:hAnsi="Verdana"/>
              </w:rPr>
              <w:t>T.I.C.</w:t>
            </w:r>
          </w:p>
        </w:tc>
        <w:tc>
          <w:tcPr>
            <w:tcW w:w="2826" w:type="dxa"/>
          </w:tcPr>
          <w:p w14:paraId="29602D87" w14:textId="77777777" w:rsidR="00C60B38" w:rsidRPr="00F04025" w:rsidRDefault="00C60B38" w:rsidP="00353001">
            <w:pPr>
              <w:autoSpaceDE w:val="0"/>
              <w:autoSpaceDN w:val="0"/>
              <w:adjustRightInd w:val="0"/>
              <w:rPr>
                <w:rFonts w:ascii="Verdana" w:hAnsi="Verdana"/>
              </w:rPr>
            </w:pPr>
          </w:p>
        </w:tc>
      </w:tr>
      <w:tr w:rsidR="00C60B38" w:rsidRPr="00F04025" w14:paraId="634A5CB2" w14:textId="77777777" w:rsidTr="00353001">
        <w:tc>
          <w:tcPr>
            <w:tcW w:w="2992" w:type="dxa"/>
          </w:tcPr>
          <w:p w14:paraId="7023A60E" w14:textId="77777777" w:rsidR="00C60B38" w:rsidRPr="00F04025" w:rsidRDefault="00C60B38" w:rsidP="00353001">
            <w:pPr>
              <w:autoSpaceDE w:val="0"/>
              <w:autoSpaceDN w:val="0"/>
              <w:adjustRightInd w:val="0"/>
              <w:rPr>
                <w:rFonts w:ascii="Verdana" w:hAnsi="Verdana"/>
              </w:rPr>
            </w:pPr>
          </w:p>
        </w:tc>
        <w:tc>
          <w:tcPr>
            <w:tcW w:w="2903" w:type="dxa"/>
          </w:tcPr>
          <w:p w14:paraId="22A65D06" w14:textId="77777777" w:rsidR="00C60B38" w:rsidRPr="00F04025" w:rsidRDefault="00C60B38" w:rsidP="00353001">
            <w:pPr>
              <w:autoSpaceDE w:val="0"/>
              <w:autoSpaceDN w:val="0"/>
              <w:adjustRightInd w:val="0"/>
              <w:rPr>
                <w:rFonts w:ascii="Verdana" w:hAnsi="Verdana"/>
              </w:rPr>
            </w:pPr>
            <w:r w:rsidRPr="00F04025">
              <w:rPr>
                <w:rFonts w:ascii="Verdana" w:hAnsi="Verdana"/>
              </w:rPr>
              <w:t>Matematica</w:t>
            </w:r>
          </w:p>
        </w:tc>
        <w:tc>
          <w:tcPr>
            <w:tcW w:w="2826" w:type="dxa"/>
          </w:tcPr>
          <w:p w14:paraId="634B856C" w14:textId="77777777" w:rsidR="00C60B38" w:rsidRPr="00F04025" w:rsidRDefault="00C60B38" w:rsidP="00353001">
            <w:pPr>
              <w:autoSpaceDE w:val="0"/>
              <w:autoSpaceDN w:val="0"/>
              <w:adjustRightInd w:val="0"/>
              <w:rPr>
                <w:rFonts w:ascii="Verdana" w:hAnsi="Verdana"/>
              </w:rPr>
            </w:pPr>
          </w:p>
        </w:tc>
      </w:tr>
      <w:tr w:rsidR="00C60B38" w:rsidRPr="00F04025" w14:paraId="1622EF21" w14:textId="77777777" w:rsidTr="00353001">
        <w:tc>
          <w:tcPr>
            <w:tcW w:w="2992" w:type="dxa"/>
          </w:tcPr>
          <w:p w14:paraId="36D2F80C" w14:textId="77777777" w:rsidR="00C60B38" w:rsidRPr="00F04025" w:rsidRDefault="00C60B38" w:rsidP="00353001">
            <w:pPr>
              <w:autoSpaceDE w:val="0"/>
              <w:autoSpaceDN w:val="0"/>
              <w:adjustRightInd w:val="0"/>
              <w:rPr>
                <w:rFonts w:ascii="Verdana" w:hAnsi="Verdana"/>
              </w:rPr>
            </w:pPr>
          </w:p>
        </w:tc>
        <w:tc>
          <w:tcPr>
            <w:tcW w:w="2903" w:type="dxa"/>
          </w:tcPr>
          <w:p w14:paraId="5682C6F7" w14:textId="77777777" w:rsidR="00C60B38" w:rsidRPr="00F04025" w:rsidRDefault="00C60B38" w:rsidP="00353001">
            <w:pPr>
              <w:autoSpaceDE w:val="0"/>
              <w:autoSpaceDN w:val="0"/>
              <w:adjustRightInd w:val="0"/>
              <w:rPr>
                <w:rFonts w:ascii="Verdana" w:hAnsi="Verdana"/>
              </w:rPr>
            </w:pPr>
            <w:r w:rsidRPr="00F04025">
              <w:rPr>
                <w:rFonts w:ascii="Verdana" w:hAnsi="Verdana"/>
              </w:rPr>
              <w:t>Lingua inglese</w:t>
            </w:r>
          </w:p>
        </w:tc>
        <w:tc>
          <w:tcPr>
            <w:tcW w:w="2826" w:type="dxa"/>
          </w:tcPr>
          <w:p w14:paraId="7217CD11" w14:textId="77777777" w:rsidR="00C60B38" w:rsidRPr="00F04025" w:rsidRDefault="00C60B38" w:rsidP="00353001">
            <w:pPr>
              <w:autoSpaceDE w:val="0"/>
              <w:autoSpaceDN w:val="0"/>
              <w:adjustRightInd w:val="0"/>
              <w:rPr>
                <w:rFonts w:ascii="Verdana" w:hAnsi="Verdana"/>
              </w:rPr>
            </w:pPr>
          </w:p>
        </w:tc>
      </w:tr>
      <w:tr w:rsidR="00C60B38" w:rsidRPr="00F04025" w14:paraId="14B47DB5" w14:textId="77777777" w:rsidTr="00353001">
        <w:tc>
          <w:tcPr>
            <w:tcW w:w="2992" w:type="dxa"/>
          </w:tcPr>
          <w:p w14:paraId="553C7278" w14:textId="77777777" w:rsidR="00C60B38" w:rsidRPr="00F04025" w:rsidRDefault="00C60B38" w:rsidP="00353001">
            <w:pPr>
              <w:autoSpaceDE w:val="0"/>
              <w:autoSpaceDN w:val="0"/>
              <w:adjustRightInd w:val="0"/>
              <w:rPr>
                <w:rFonts w:ascii="Verdana" w:hAnsi="Verdana"/>
              </w:rPr>
            </w:pPr>
          </w:p>
        </w:tc>
        <w:tc>
          <w:tcPr>
            <w:tcW w:w="2903" w:type="dxa"/>
          </w:tcPr>
          <w:p w14:paraId="0B004940" w14:textId="77777777" w:rsidR="00C60B38" w:rsidRPr="00F04025" w:rsidRDefault="00C60B38" w:rsidP="00353001">
            <w:pPr>
              <w:autoSpaceDE w:val="0"/>
              <w:autoSpaceDN w:val="0"/>
              <w:adjustRightInd w:val="0"/>
              <w:rPr>
                <w:rFonts w:ascii="Verdana" w:hAnsi="Verdana"/>
              </w:rPr>
            </w:pPr>
            <w:r w:rsidRPr="00F04025">
              <w:rPr>
                <w:rFonts w:ascii="Verdana" w:hAnsi="Verdana"/>
              </w:rPr>
              <w:t>Lingua francese</w:t>
            </w:r>
          </w:p>
        </w:tc>
        <w:tc>
          <w:tcPr>
            <w:tcW w:w="2826" w:type="dxa"/>
          </w:tcPr>
          <w:p w14:paraId="2506E60E" w14:textId="77777777" w:rsidR="00C60B38" w:rsidRPr="00F04025" w:rsidRDefault="00C60B38" w:rsidP="00353001">
            <w:pPr>
              <w:autoSpaceDE w:val="0"/>
              <w:autoSpaceDN w:val="0"/>
              <w:adjustRightInd w:val="0"/>
              <w:rPr>
                <w:rFonts w:ascii="Verdana" w:hAnsi="Verdana"/>
              </w:rPr>
            </w:pPr>
          </w:p>
        </w:tc>
      </w:tr>
      <w:tr w:rsidR="00C60B38" w:rsidRPr="00F04025" w14:paraId="56B27E0F" w14:textId="77777777" w:rsidTr="00353001">
        <w:tc>
          <w:tcPr>
            <w:tcW w:w="2992" w:type="dxa"/>
          </w:tcPr>
          <w:p w14:paraId="6B473B54" w14:textId="77777777" w:rsidR="00C60B38" w:rsidRPr="00F04025" w:rsidRDefault="00C60B38" w:rsidP="00353001">
            <w:pPr>
              <w:autoSpaceDE w:val="0"/>
              <w:autoSpaceDN w:val="0"/>
              <w:adjustRightInd w:val="0"/>
              <w:rPr>
                <w:rFonts w:ascii="Verdana" w:hAnsi="Verdana"/>
              </w:rPr>
            </w:pPr>
          </w:p>
        </w:tc>
        <w:tc>
          <w:tcPr>
            <w:tcW w:w="2903" w:type="dxa"/>
          </w:tcPr>
          <w:p w14:paraId="26BBF6A9" w14:textId="77777777" w:rsidR="00C60B38" w:rsidRPr="00F04025" w:rsidRDefault="00C60B38" w:rsidP="00353001">
            <w:pPr>
              <w:autoSpaceDE w:val="0"/>
              <w:autoSpaceDN w:val="0"/>
              <w:adjustRightInd w:val="0"/>
              <w:rPr>
                <w:rFonts w:ascii="Verdana" w:hAnsi="Verdana"/>
              </w:rPr>
            </w:pPr>
            <w:r w:rsidRPr="00F04025">
              <w:rPr>
                <w:rFonts w:ascii="Verdana" w:hAnsi="Verdana"/>
              </w:rPr>
              <w:t>Scienza degli alimenti</w:t>
            </w:r>
          </w:p>
        </w:tc>
        <w:tc>
          <w:tcPr>
            <w:tcW w:w="2826" w:type="dxa"/>
          </w:tcPr>
          <w:p w14:paraId="13F26FAA" w14:textId="77777777" w:rsidR="00C60B38" w:rsidRPr="00F04025" w:rsidRDefault="00C60B38" w:rsidP="00353001">
            <w:pPr>
              <w:autoSpaceDE w:val="0"/>
              <w:autoSpaceDN w:val="0"/>
              <w:adjustRightInd w:val="0"/>
              <w:rPr>
                <w:rFonts w:ascii="Verdana" w:hAnsi="Verdana"/>
              </w:rPr>
            </w:pPr>
            <w:r w:rsidRPr="00F04025">
              <w:rPr>
                <w:rFonts w:ascii="Verdana" w:hAnsi="Verdana"/>
              </w:rPr>
              <w:t xml:space="preserve"> </w:t>
            </w:r>
          </w:p>
        </w:tc>
      </w:tr>
      <w:tr w:rsidR="00C60B38" w:rsidRPr="00F04025" w14:paraId="3EEEBDFB" w14:textId="77777777" w:rsidTr="00353001">
        <w:tc>
          <w:tcPr>
            <w:tcW w:w="2992" w:type="dxa"/>
          </w:tcPr>
          <w:p w14:paraId="189AF339" w14:textId="77777777" w:rsidR="00C60B38" w:rsidRPr="00F04025" w:rsidRDefault="00C60B38" w:rsidP="00353001">
            <w:pPr>
              <w:autoSpaceDE w:val="0"/>
              <w:autoSpaceDN w:val="0"/>
              <w:adjustRightInd w:val="0"/>
              <w:rPr>
                <w:rFonts w:ascii="Verdana" w:hAnsi="Verdana"/>
              </w:rPr>
            </w:pPr>
          </w:p>
        </w:tc>
        <w:tc>
          <w:tcPr>
            <w:tcW w:w="2903" w:type="dxa"/>
          </w:tcPr>
          <w:p w14:paraId="0B718928" w14:textId="77777777" w:rsidR="00C60B38" w:rsidRPr="00F04025" w:rsidRDefault="00C60B38" w:rsidP="00353001">
            <w:pPr>
              <w:autoSpaceDE w:val="0"/>
              <w:autoSpaceDN w:val="0"/>
              <w:adjustRightInd w:val="0"/>
              <w:rPr>
                <w:rFonts w:ascii="Verdana" w:hAnsi="Verdana"/>
              </w:rPr>
            </w:pPr>
            <w:r w:rsidRPr="00F04025">
              <w:rPr>
                <w:rFonts w:ascii="Verdana" w:hAnsi="Verdana"/>
              </w:rPr>
              <w:t>Diritto ed Economia</w:t>
            </w:r>
          </w:p>
        </w:tc>
        <w:tc>
          <w:tcPr>
            <w:tcW w:w="2826" w:type="dxa"/>
          </w:tcPr>
          <w:p w14:paraId="1DA786E5" w14:textId="77777777" w:rsidR="00C60B38" w:rsidRPr="00F04025" w:rsidRDefault="00C60B38" w:rsidP="00353001">
            <w:pPr>
              <w:autoSpaceDE w:val="0"/>
              <w:autoSpaceDN w:val="0"/>
              <w:adjustRightInd w:val="0"/>
              <w:rPr>
                <w:rFonts w:ascii="Verdana" w:hAnsi="Verdana"/>
              </w:rPr>
            </w:pPr>
          </w:p>
        </w:tc>
      </w:tr>
      <w:tr w:rsidR="00C60B38" w:rsidRPr="00F04025" w14:paraId="26D60206" w14:textId="77777777" w:rsidTr="00353001">
        <w:tc>
          <w:tcPr>
            <w:tcW w:w="2992" w:type="dxa"/>
          </w:tcPr>
          <w:p w14:paraId="67FB2843" w14:textId="77777777" w:rsidR="00C60B38" w:rsidRPr="00F04025" w:rsidRDefault="00C60B38" w:rsidP="00353001">
            <w:pPr>
              <w:autoSpaceDE w:val="0"/>
              <w:autoSpaceDN w:val="0"/>
              <w:adjustRightInd w:val="0"/>
              <w:rPr>
                <w:rFonts w:ascii="Verdana" w:hAnsi="Verdana"/>
              </w:rPr>
            </w:pPr>
          </w:p>
        </w:tc>
        <w:tc>
          <w:tcPr>
            <w:tcW w:w="2903" w:type="dxa"/>
          </w:tcPr>
          <w:p w14:paraId="294489A1" w14:textId="77777777" w:rsidR="00C60B38" w:rsidRPr="00F04025" w:rsidRDefault="00C60B38" w:rsidP="00353001">
            <w:pPr>
              <w:autoSpaceDE w:val="0"/>
              <w:autoSpaceDN w:val="0"/>
              <w:adjustRightInd w:val="0"/>
              <w:rPr>
                <w:rFonts w:ascii="Verdana" w:hAnsi="Verdana"/>
              </w:rPr>
            </w:pPr>
            <w:r w:rsidRPr="00F04025">
              <w:rPr>
                <w:rFonts w:ascii="Verdana" w:hAnsi="Verdana"/>
              </w:rPr>
              <w:t xml:space="preserve">Dir. e Tec. </w:t>
            </w:r>
            <w:proofErr w:type="spellStart"/>
            <w:r w:rsidRPr="00F04025">
              <w:rPr>
                <w:rFonts w:ascii="Verdana" w:hAnsi="Verdana"/>
              </w:rPr>
              <w:t>Amm</w:t>
            </w:r>
            <w:proofErr w:type="spellEnd"/>
            <w:r w:rsidRPr="00F04025">
              <w:rPr>
                <w:rFonts w:ascii="Verdana" w:hAnsi="Verdana"/>
              </w:rPr>
              <w:t xml:space="preserve">. </w:t>
            </w:r>
            <w:proofErr w:type="spellStart"/>
            <w:r w:rsidRPr="00F04025">
              <w:rPr>
                <w:rFonts w:ascii="Verdana" w:hAnsi="Verdana"/>
              </w:rPr>
              <w:t>Strut</w:t>
            </w:r>
            <w:proofErr w:type="spellEnd"/>
            <w:r w:rsidRPr="00F04025">
              <w:rPr>
                <w:rFonts w:ascii="Verdana" w:hAnsi="Verdana"/>
              </w:rPr>
              <w:t xml:space="preserve">. </w:t>
            </w:r>
            <w:proofErr w:type="spellStart"/>
            <w:r w:rsidRPr="00F04025">
              <w:rPr>
                <w:rFonts w:ascii="Verdana" w:hAnsi="Verdana"/>
              </w:rPr>
              <w:t>Ricet</w:t>
            </w:r>
            <w:proofErr w:type="spellEnd"/>
            <w:r w:rsidRPr="00F04025">
              <w:rPr>
                <w:rFonts w:ascii="Verdana" w:hAnsi="Verdana"/>
              </w:rPr>
              <w:t>.</w:t>
            </w:r>
          </w:p>
        </w:tc>
        <w:tc>
          <w:tcPr>
            <w:tcW w:w="2826" w:type="dxa"/>
          </w:tcPr>
          <w:p w14:paraId="45609F8F" w14:textId="77777777" w:rsidR="00C60B38" w:rsidRPr="00F04025" w:rsidRDefault="00C60B38" w:rsidP="00353001">
            <w:pPr>
              <w:autoSpaceDE w:val="0"/>
              <w:autoSpaceDN w:val="0"/>
              <w:adjustRightInd w:val="0"/>
              <w:rPr>
                <w:rFonts w:ascii="Verdana" w:hAnsi="Verdana"/>
              </w:rPr>
            </w:pPr>
          </w:p>
        </w:tc>
      </w:tr>
      <w:tr w:rsidR="00C60B38" w:rsidRPr="00F04025" w14:paraId="1A27F584" w14:textId="77777777" w:rsidTr="00353001">
        <w:tc>
          <w:tcPr>
            <w:tcW w:w="2992" w:type="dxa"/>
          </w:tcPr>
          <w:p w14:paraId="7B18682F" w14:textId="77777777" w:rsidR="00C60B38" w:rsidRPr="00F04025" w:rsidRDefault="00C60B38" w:rsidP="00353001">
            <w:pPr>
              <w:autoSpaceDE w:val="0"/>
              <w:autoSpaceDN w:val="0"/>
              <w:adjustRightInd w:val="0"/>
              <w:rPr>
                <w:rFonts w:ascii="Verdana" w:hAnsi="Verdana"/>
              </w:rPr>
            </w:pPr>
          </w:p>
        </w:tc>
        <w:tc>
          <w:tcPr>
            <w:tcW w:w="2903" w:type="dxa"/>
          </w:tcPr>
          <w:p w14:paraId="7261C244" w14:textId="77777777" w:rsidR="00C60B38" w:rsidRPr="00F04025" w:rsidRDefault="00C60B38" w:rsidP="00353001">
            <w:pPr>
              <w:autoSpaceDE w:val="0"/>
              <w:autoSpaceDN w:val="0"/>
              <w:adjustRightInd w:val="0"/>
              <w:rPr>
                <w:rFonts w:ascii="Verdana" w:hAnsi="Verdana"/>
              </w:rPr>
            </w:pPr>
            <w:r w:rsidRPr="00F04025">
              <w:rPr>
                <w:rFonts w:ascii="Verdana" w:hAnsi="Verdana"/>
              </w:rPr>
              <w:t>Scienze della Terra</w:t>
            </w:r>
          </w:p>
        </w:tc>
        <w:tc>
          <w:tcPr>
            <w:tcW w:w="2826" w:type="dxa"/>
          </w:tcPr>
          <w:p w14:paraId="2B6699D3" w14:textId="77777777" w:rsidR="00C60B38" w:rsidRPr="00F04025" w:rsidRDefault="00C60B38" w:rsidP="00353001">
            <w:pPr>
              <w:autoSpaceDE w:val="0"/>
              <w:autoSpaceDN w:val="0"/>
              <w:adjustRightInd w:val="0"/>
              <w:rPr>
                <w:rFonts w:ascii="Verdana" w:hAnsi="Verdana"/>
              </w:rPr>
            </w:pPr>
          </w:p>
        </w:tc>
      </w:tr>
      <w:tr w:rsidR="00C60B38" w:rsidRPr="00F04025" w14:paraId="0E27CE7D" w14:textId="77777777" w:rsidTr="00353001">
        <w:tc>
          <w:tcPr>
            <w:tcW w:w="2992" w:type="dxa"/>
          </w:tcPr>
          <w:p w14:paraId="0A0295D5" w14:textId="77777777" w:rsidR="00C60B38" w:rsidRPr="00F04025" w:rsidRDefault="00C60B38" w:rsidP="00353001">
            <w:pPr>
              <w:autoSpaceDE w:val="0"/>
              <w:autoSpaceDN w:val="0"/>
              <w:adjustRightInd w:val="0"/>
              <w:rPr>
                <w:rFonts w:ascii="Verdana" w:hAnsi="Verdana"/>
              </w:rPr>
            </w:pPr>
          </w:p>
        </w:tc>
        <w:tc>
          <w:tcPr>
            <w:tcW w:w="2903" w:type="dxa"/>
          </w:tcPr>
          <w:p w14:paraId="203ACDCB" w14:textId="77777777" w:rsidR="00C60B38" w:rsidRPr="00F04025" w:rsidRDefault="00C60B38" w:rsidP="00353001">
            <w:pPr>
              <w:autoSpaceDE w:val="0"/>
              <w:autoSpaceDN w:val="0"/>
              <w:adjustRightInd w:val="0"/>
              <w:rPr>
                <w:rFonts w:ascii="Verdana" w:hAnsi="Verdana"/>
              </w:rPr>
            </w:pPr>
            <w:r w:rsidRPr="00F04025">
              <w:rPr>
                <w:rFonts w:ascii="Verdana" w:hAnsi="Verdana"/>
              </w:rPr>
              <w:t>Scienze integrate Fisica</w:t>
            </w:r>
          </w:p>
        </w:tc>
        <w:tc>
          <w:tcPr>
            <w:tcW w:w="2826" w:type="dxa"/>
          </w:tcPr>
          <w:p w14:paraId="0AF5AE2E" w14:textId="77777777" w:rsidR="00C60B38" w:rsidRPr="00F04025" w:rsidRDefault="00C60B38" w:rsidP="00353001">
            <w:pPr>
              <w:autoSpaceDE w:val="0"/>
              <w:autoSpaceDN w:val="0"/>
              <w:adjustRightInd w:val="0"/>
              <w:rPr>
                <w:rFonts w:ascii="Verdana" w:hAnsi="Verdana"/>
              </w:rPr>
            </w:pPr>
          </w:p>
        </w:tc>
      </w:tr>
      <w:tr w:rsidR="00C60B38" w:rsidRPr="00F04025" w14:paraId="2B4C515D" w14:textId="77777777" w:rsidTr="00353001">
        <w:tc>
          <w:tcPr>
            <w:tcW w:w="2992" w:type="dxa"/>
          </w:tcPr>
          <w:p w14:paraId="28295898" w14:textId="77777777" w:rsidR="00C60B38" w:rsidRPr="00F04025" w:rsidRDefault="00C60B38" w:rsidP="00353001">
            <w:pPr>
              <w:autoSpaceDE w:val="0"/>
              <w:autoSpaceDN w:val="0"/>
              <w:adjustRightInd w:val="0"/>
              <w:rPr>
                <w:rFonts w:ascii="Verdana" w:hAnsi="Verdana"/>
              </w:rPr>
            </w:pPr>
          </w:p>
        </w:tc>
        <w:tc>
          <w:tcPr>
            <w:tcW w:w="2903" w:type="dxa"/>
          </w:tcPr>
          <w:p w14:paraId="5538881F" w14:textId="77777777" w:rsidR="00C60B38" w:rsidRPr="00F04025" w:rsidRDefault="00C60B38" w:rsidP="00353001">
            <w:pPr>
              <w:autoSpaceDE w:val="0"/>
              <w:autoSpaceDN w:val="0"/>
              <w:adjustRightInd w:val="0"/>
              <w:rPr>
                <w:rFonts w:ascii="Verdana" w:hAnsi="Verdana"/>
              </w:rPr>
            </w:pPr>
            <w:r w:rsidRPr="00F04025">
              <w:rPr>
                <w:rFonts w:ascii="Verdana" w:hAnsi="Verdana"/>
              </w:rPr>
              <w:t>Lab. Enogastronomia settore Cucina</w:t>
            </w:r>
          </w:p>
        </w:tc>
        <w:tc>
          <w:tcPr>
            <w:tcW w:w="2826" w:type="dxa"/>
          </w:tcPr>
          <w:p w14:paraId="74CB0359" w14:textId="77777777" w:rsidR="00C60B38" w:rsidRPr="00F04025" w:rsidRDefault="00C60B38" w:rsidP="00353001">
            <w:pPr>
              <w:autoSpaceDE w:val="0"/>
              <w:autoSpaceDN w:val="0"/>
              <w:adjustRightInd w:val="0"/>
              <w:rPr>
                <w:rFonts w:ascii="Verdana" w:hAnsi="Verdana"/>
              </w:rPr>
            </w:pPr>
          </w:p>
        </w:tc>
      </w:tr>
      <w:tr w:rsidR="00C60B38" w:rsidRPr="00F04025" w14:paraId="4E7BD801" w14:textId="77777777" w:rsidTr="00353001">
        <w:tc>
          <w:tcPr>
            <w:tcW w:w="2992" w:type="dxa"/>
          </w:tcPr>
          <w:p w14:paraId="29DA2325" w14:textId="77777777" w:rsidR="00C60B38" w:rsidRPr="00F04025" w:rsidRDefault="00C60B38" w:rsidP="00353001">
            <w:pPr>
              <w:autoSpaceDE w:val="0"/>
              <w:autoSpaceDN w:val="0"/>
              <w:adjustRightInd w:val="0"/>
              <w:rPr>
                <w:rFonts w:ascii="Verdana" w:hAnsi="Verdana"/>
              </w:rPr>
            </w:pPr>
          </w:p>
        </w:tc>
        <w:tc>
          <w:tcPr>
            <w:tcW w:w="2903" w:type="dxa"/>
          </w:tcPr>
          <w:p w14:paraId="30830B6C" w14:textId="77777777" w:rsidR="00C60B38" w:rsidRPr="00F04025" w:rsidRDefault="00C60B38" w:rsidP="00353001">
            <w:pPr>
              <w:autoSpaceDE w:val="0"/>
              <w:autoSpaceDN w:val="0"/>
              <w:adjustRightInd w:val="0"/>
              <w:rPr>
                <w:rFonts w:ascii="Verdana" w:hAnsi="Verdana"/>
              </w:rPr>
            </w:pPr>
            <w:r w:rsidRPr="00F04025">
              <w:rPr>
                <w:rFonts w:ascii="Verdana" w:hAnsi="Verdana"/>
              </w:rPr>
              <w:t>Lab. Enogastronomia settore Sala e Vendita</w:t>
            </w:r>
          </w:p>
        </w:tc>
        <w:tc>
          <w:tcPr>
            <w:tcW w:w="2826" w:type="dxa"/>
          </w:tcPr>
          <w:p w14:paraId="2E5A04EE" w14:textId="77777777" w:rsidR="00C60B38" w:rsidRPr="00F04025" w:rsidRDefault="00C60B38" w:rsidP="00353001">
            <w:pPr>
              <w:autoSpaceDE w:val="0"/>
              <w:autoSpaceDN w:val="0"/>
              <w:adjustRightInd w:val="0"/>
              <w:rPr>
                <w:rFonts w:ascii="Verdana" w:hAnsi="Verdana"/>
              </w:rPr>
            </w:pPr>
          </w:p>
        </w:tc>
      </w:tr>
      <w:tr w:rsidR="00C60B38" w:rsidRPr="00F04025" w14:paraId="53C676E4" w14:textId="77777777" w:rsidTr="00353001">
        <w:tc>
          <w:tcPr>
            <w:tcW w:w="2992" w:type="dxa"/>
          </w:tcPr>
          <w:p w14:paraId="001A8B63" w14:textId="77777777" w:rsidR="00C60B38" w:rsidRPr="00F04025" w:rsidRDefault="00C60B38" w:rsidP="00353001">
            <w:pPr>
              <w:autoSpaceDE w:val="0"/>
              <w:autoSpaceDN w:val="0"/>
              <w:adjustRightInd w:val="0"/>
              <w:rPr>
                <w:rFonts w:ascii="Verdana" w:hAnsi="Verdana"/>
              </w:rPr>
            </w:pPr>
          </w:p>
        </w:tc>
        <w:tc>
          <w:tcPr>
            <w:tcW w:w="2903" w:type="dxa"/>
          </w:tcPr>
          <w:p w14:paraId="15621375" w14:textId="77777777" w:rsidR="00C60B38" w:rsidRPr="00F04025" w:rsidRDefault="00C60B38" w:rsidP="00C60B38">
            <w:pPr>
              <w:autoSpaceDE w:val="0"/>
              <w:autoSpaceDN w:val="0"/>
              <w:adjustRightInd w:val="0"/>
              <w:rPr>
                <w:rFonts w:ascii="Verdana" w:hAnsi="Verdana"/>
              </w:rPr>
            </w:pPr>
            <w:r w:rsidRPr="00F04025">
              <w:rPr>
                <w:rFonts w:ascii="Verdana" w:hAnsi="Verdana"/>
              </w:rPr>
              <w:t>Lab. Enogastronomia settore Pasticceria</w:t>
            </w:r>
          </w:p>
        </w:tc>
        <w:tc>
          <w:tcPr>
            <w:tcW w:w="2826" w:type="dxa"/>
          </w:tcPr>
          <w:p w14:paraId="6E9135B6" w14:textId="77777777" w:rsidR="00C60B38" w:rsidRPr="00F04025" w:rsidRDefault="00C60B38" w:rsidP="00353001">
            <w:pPr>
              <w:autoSpaceDE w:val="0"/>
              <w:autoSpaceDN w:val="0"/>
              <w:adjustRightInd w:val="0"/>
              <w:rPr>
                <w:rFonts w:ascii="Verdana" w:hAnsi="Verdana"/>
              </w:rPr>
            </w:pPr>
          </w:p>
        </w:tc>
      </w:tr>
      <w:tr w:rsidR="00C60B38" w:rsidRPr="00F04025" w14:paraId="5FF9B73E" w14:textId="77777777" w:rsidTr="00353001">
        <w:tc>
          <w:tcPr>
            <w:tcW w:w="2992" w:type="dxa"/>
          </w:tcPr>
          <w:p w14:paraId="7FCBEAE8" w14:textId="77777777" w:rsidR="00C60B38" w:rsidRPr="00F04025" w:rsidRDefault="00C60B38" w:rsidP="00353001">
            <w:pPr>
              <w:autoSpaceDE w:val="0"/>
              <w:autoSpaceDN w:val="0"/>
              <w:adjustRightInd w:val="0"/>
              <w:rPr>
                <w:rFonts w:ascii="Verdana" w:hAnsi="Verdana"/>
              </w:rPr>
            </w:pPr>
          </w:p>
        </w:tc>
        <w:tc>
          <w:tcPr>
            <w:tcW w:w="2903" w:type="dxa"/>
          </w:tcPr>
          <w:p w14:paraId="4CFFBD91" w14:textId="77777777" w:rsidR="00C60B38" w:rsidRPr="00F04025" w:rsidRDefault="00C60B38" w:rsidP="00353001">
            <w:pPr>
              <w:autoSpaceDE w:val="0"/>
              <w:autoSpaceDN w:val="0"/>
              <w:adjustRightInd w:val="0"/>
              <w:rPr>
                <w:rFonts w:ascii="Verdana" w:hAnsi="Verdana"/>
              </w:rPr>
            </w:pPr>
            <w:r w:rsidRPr="00F04025">
              <w:rPr>
                <w:rFonts w:ascii="Verdana" w:hAnsi="Verdana"/>
              </w:rPr>
              <w:t xml:space="preserve">Lab. </w:t>
            </w:r>
            <w:proofErr w:type="spellStart"/>
            <w:r w:rsidRPr="00F04025">
              <w:rPr>
                <w:rFonts w:ascii="Verdana" w:hAnsi="Verdana"/>
              </w:rPr>
              <w:t>Accog</w:t>
            </w:r>
            <w:proofErr w:type="spellEnd"/>
            <w:r w:rsidRPr="00F04025">
              <w:rPr>
                <w:rFonts w:ascii="Verdana" w:hAnsi="Verdana"/>
              </w:rPr>
              <w:t>. Turistica</w:t>
            </w:r>
          </w:p>
        </w:tc>
        <w:tc>
          <w:tcPr>
            <w:tcW w:w="2826" w:type="dxa"/>
          </w:tcPr>
          <w:p w14:paraId="0A18441D" w14:textId="77777777" w:rsidR="00C60B38" w:rsidRPr="00F04025" w:rsidRDefault="00C60B38" w:rsidP="00353001">
            <w:pPr>
              <w:autoSpaceDE w:val="0"/>
              <w:autoSpaceDN w:val="0"/>
              <w:adjustRightInd w:val="0"/>
              <w:rPr>
                <w:rFonts w:ascii="Verdana" w:hAnsi="Verdana"/>
              </w:rPr>
            </w:pPr>
            <w:r w:rsidRPr="00F04025">
              <w:rPr>
                <w:rFonts w:ascii="Verdana" w:hAnsi="Verdana"/>
              </w:rPr>
              <w:t xml:space="preserve"> </w:t>
            </w:r>
          </w:p>
        </w:tc>
      </w:tr>
      <w:tr w:rsidR="00C60B38" w:rsidRPr="00F04025" w14:paraId="39D8D80D" w14:textId="77777777" w:rsidTr="00353001">
        <w:tc>
          <w:tcPr>
            <w:tcW w:w="2992" w:type="dxa"/>
          </w:tcPr>
          <w:p w14:paraId="09F7B3E5" w14:textId="77777777" w:rsidR="00C60B38" w:rsidRPr="00F04025" w:rsidRDefault="00C60B38" w:rsidP="00353001">
            <w:pPr>
              <w:autoSpaceDE w:val="0"/>
              <w:autoSpaceDN w:val="0"/>
              <w:adjustRightInd w:val="0"/>
              <w:rPr>
                <w:rFonts w:ascii="Verdana" w:hAnsi="Verdana"/>
              </w:rPr>
            </w:pPr>
          </w:p>
        </w:tc>
        <w:tc>
          <w:tcPr>
            <w:tcW w:w="2903" w:type="dxa"/>
          </w:tcPr>
          <w:p w14:paraId="7EBD2105" w14:textId="77777777" w:rsidR="00C60B38" w:rsidRPr="00F04025" w:rsidRDefault="00C60B38" w:rsidP="00353001">
            <w:pPr>
              <w:autoSpaceDE w:val="0"/>
              <w:autoSpaceDN w:val="0"/>
              <w:adjustRightInd w:val="0"/>
              <w:rPr>
                <w:rFonts w:ascii="Verdana" w:hAnsi="Verdana"/>
              </w:rPr>
            </w:pPr>
            <w:r w:rsidRPr="00F04025">
              <w:rPr>
                <w:rFonts w:ascii="Verdana" w:hAnsi="Verdana"/>
              </w:rPr>
              <w:t>Scienze motorie e sportive</w:t>
            </w:r>
          </w:p>
        </w:tc>
        <w:tc>
          <w:tcPr>
            <w:tcW w:w="2826" w:type="dxa"/>
          </w:tcPr>
          <w:p w14:paraId="38A8ABF0" w14:textId="77777777" w:rsidR="00C60B38" w:rsidRPr="00F04025" w:rsidRDefault="00C60B38" w:rsidP="00353001">
            <w:pPr>
              <w:autoSpaceDE w:val="0"/>
              <w:autoSpaceDN w:val="0"/>
              <w:adjustRightInd w:val="0"/>
              <w:rPr>
                <w:rFonts w:ascii="Verdana" w:hAnsi="Verdana"/>
              </w:rPr>
            </w:pPr>
          </w:p>
        </w:tc>
      </w:tr>
      <w:tr w:rsidR="00C60B38" w:rsidRPr="00F04025" w14:paraId="0655DF57" w14:textId="77777777" w:rsidTr="00353001">
        <w:tc>
          <w:tcPr>
            <w:tcW w:w="2992" w:type="dxa"/>
          </w:tcPr>
          <w:p w14:paraId="4EE53799" w14:textId="77777777" w:rsidR="00C60B38" w:rsidRPr="00F04025" w:rsidRDefault="00C60B38" w:rsidP="00353001">
            <w:pPr>
              <w:autoSpaceDE w:val="0"/>
              <w:autoSpaceDN w:val="0"/>
              <w:adjustRightInd w:val="0"/>
              <w:rPr>
                <w:rFonts w:ascii="Verdana" w:hAnsi="Verdana"/>
              </w:rPr>
            </w:pPr>
          </w:p>
        </w:tc>
        <w:tc>
          <w:tcPr>
            <w:tcW w:w="2903" w:type="dxa"/>
          </w:tcPr>
          <w:p w14:paraId="4A92D05B" w14:textId="77777777" w:rsidR="00C60B38" w:rsidRPr="00F04025" w:rsidRDefault="00C60B38" w:rsidP="00353001">
            <w:pPr>
              <w:autoSpaceDE w:val="0"/>
              <w:autoSpaceDN w:val="0"/>
              <w:adjustRightInd w:val="0"/>
              <w:rPr>
                <w:rFonts w:ascii="Verdana" w:hAnsi="Verdana"/>
              </w:rPr>
            </w:pPr>
            <w:r w:rsidRPr="00F04025">
              <w:rPr>
                <w:rFonts w:ascii="Verdana" w:hAnsi="Verdana"/>
              </w:rPr>
              <w:t xml:space="preserve">Religione cattolica </w:t>
            </w:r>
          </w:p>
        </w:tc>
        <w:tc>
          <w:tcPr>
            <w:tcW w:w="2826" w:type="dxa"/>
          </w:tcPr>
          <w:p w14:paraId="7D5022D9" w14:textId="77777777" w:rsidR="00C60B38" w:rsidRPr="00F04025" w:rsidRDefault="00C60B38" w:rsidP="00353001">
            <w:pPr>
              <w:autoSpaceDE w:val="0"/>
              <w:autoSpaceDN w:val="0"/>
              <w:adjustRightInd w:val="0"/>
              <w:rPr>
                <w:rFonts w:ascii="Verdana" w:hAnsi="Verdana"/>
              </w:rPr>
            </w:pPr>
            <w:r w:rsidRPr="00F04025">
              <w:rPr>
                <w:rFonts w:ascii="Verdana" w:hAnsi="Verdana"/>
              </w:rPr>
              <w:t xml:space="preserve"> </w:t>
            </w:r>
          </w:p>
        </w:tc>
      </w:tr>
      <w:tr w:rsidR="00C60B38" w:rsidRPr="00F04025" w14:paraId="349BB1BA" w14:textId="77777777" w:rsidTr="00353001">
        <w:tc>
          <w:tcPr>
            <w:tcW w:w="2992" w:type="dxa"/>
          </w:tcPr>
          <w:p w14:paraId="2765AD80" w14:textId="77777777" w:rsidR="00C60B38" w:rsidRPr="00F04025" w:rsidRDefault="00C60B38" w:rsidP="00353001">
            <w:pPr>
              <w:autoSpaceDE w:val="0"/>
              <w:autoSpaceDN w:val="0"/>
              <w:adjustRightInd w:val="0"/>
              <w:rPr>
                <w:rFonts w:ascii="Verdana" w:hAnsi="Verdana"/>
              </w:rPr>
            </w:pPr>
          </w:p>
        </w:tc>
        <w:tc>
          <w:tcPr>
            <w:tcW w:w="2903" w:type="dxa"/>
          </w:tcPr>
          <w:p w14:paraId="02BDD761" w14:textId="77777777" w:rsidR="00C60B38" w:rsidRPr="00F04025" w:rsidRDefault="00C60B38" w:rsidP="00353001">
            <w:pPr>
              <w:autoSpaceDE w:val="0"/>
              <w:autoSpaceDN w:val="0"/>
              <w:adjustRightInd w:val="0"/>
              <w:rPr>
                <w:rFonts w:ascii="Verdana" w:hAnsi="Verdana"/>
              </w:rPr>
            </w:pPr>
            <w:r w:rsidRPr="00F04025">
              <w:rPr>
                <w:rFonts w:ascii="Verdana" w:hAnsi="Verdana"/>
              </w:rPr>
              <w:t>Sostegno</w:t>
            </w:r>
          </w:p>
        </w:tc>
        <w:tc>
          <w:tcPr>
            <w:tcW w:w="2826" w:type="dxa"/>
          </w:tcPr>
          <w:p w14:paraId="47FC497A" w14:textId="77777777" w:rsidR="00C60B38" w:rsidRPr="00F04025" w:rsidRDefault="00C60B38" w:rsidP="00353001">
            <w:pPr>
              <w:autoSpaceDE w:val="0"/>
              <w:autoSpaceDN w:val="0"/>
              <w:adjustRightInd w:val="0"/>
              <w:rPr>
                <w:rFonts w:ascii="Verdana" w:hAnsi="Verdana"/>
              </w:rPr>
            </w:pPr>
          </w:p>
        </w:tc>
      </w:tr>
      <w:tr w:rsidR="00C60B38" w:rsidRPr="00F04025" w14:paraId="20641373" w14:textId="77777777" w:rsidTr="00353001">
        <w:tc>
          <w:tcPr>
            <w:tcW w:w="2992" w:type="dxa"/>
          </w:tcPr>
          <w:p w14:paraId="53FE0655" w14:textId="77777777" w:rsidR="00C60B38" w:rsidRPr="00F04025" w:rsidRDefault="00C60B38" w:rsidP="00353001">
            <w:pPr>
              <w:autoSpaceDE w:val="0"/>
              <w:autoSpaceDN w:val="0"/>
              <w:adjustRightInd w:val="0"/>
              <w:rPr>
                <w:rFonts w:ascii="Verdana" w:hAnsi="Verdana"/>
              </w:rPr>
            </w:pPr>
          </w:p>
        </w:tc>
        <w:tc>
          <w:tcPr>
            <w:tcW w:w="2903" w:type="dxa"/>
          </w:tcPr>
          <w:p w14:paraId="5345DBF2" w14:textId="77777777" w:rsidR="00C60B38" w:rsidRPr="00F04025" w:rsidRDefault="00C60B38" w:rsidP="00353001">
            <w:pPr>
              <w:autoSpaceDE w:val="0"/>
              <w:autoSpaceDN w:val="0"/>
              <w:adjustRightInd w:val="0"/>
              <w:rPr>
                <w:rFonts w:ascii="Verdana" w:hAnsi="Verdana"/>
              </w:rPr>
            </w:pPr>
            <w:r w:rsidRPr="00F04025">
              <w:rPr>
                <w:rFonts w:ascii="Verdana" w:hAnsi="Verdana"/>
              </w:rPr>
              <w:t>Sostegno</w:t>
            </w:r>
          </w:p>
        </w:tc>
        <w:tc>
          <w:tcPr>
            <w:tcW w:w="2826" w:type="dxa"/>
          </w:tcPr>
          <w:p w14:paraId="3A13B06D" w14:textId="77777777" w:rsidR="00C60B38" w:rsidRPr="00F04025" w:rsidRDefault="00C60B38" w:rsidP="00353001">
            <w:pPr>
              <w:autoSpaceDE w:val="0"/>
              <w:autoSpaceDN w:val="0"/>
              <w:adjustRightInd w:val="0"/>
              <w:rPr>
                <w:rFonts w:ascii="Verdana" w:hAnsi="Verdana"/>
              </w:rPr>
            </w:pPr>
          </w:p>
        </w:tc>
      </w:tr>
    </w:tbl>
    <w:p w14:paraId="3A4AF20D" w14:textId="77777777" w:rsidR="00C60B38" w:rsidRPr="00F04025" w:rsidRDefault="00C60B38" w:rsidP="00C60B38">
      <w:pPr>
        <w:widowControl w:val="0"/>
        <w:rPr>
          <w:rFonts w:ascii="Verdana" w:hAnsi="Verdana"/>
          <w:snapToGrid w:val="0"/>
        </w:rPr>
      </w:pPr>
    </w:p>
    <w:p w14:paraId="6834BD4E" w14:textId="77777777" w:rsidR="00C60B38" w:rsidRPr="00F04025" w:rsidRDefault="00C60B38" w:rsidP="00C60B38">
      <w:pPr>
        <w:widowControl w:val="0"/>
        <w:rPr>
          <w:rFonts w:ascii="Verdana" w:hAnsi="Verdana"/>
        </w:rPr>
      </w:pPr>
      <w:r w:rsidRPr="00F04025">
        <w:rPr>
          <w:rFonts w:ascii="Verdana" w:hAnsi="Verdana"/>
        </w:rPr>
        <w:t>Riconosciuta la validità della seduta per il numero degli intervenuti, il Presidente la dichiara aperta e sottopone alla discussione e alla deliberazione i punti posti all’ordine del giorno:</w:t>
      </w:r>
    </w:p>
    <w:p w14:paraId="4A4F3858" w14:textId="77777777" w:rsidR="00C60B38" w:rsidRPr="00F04025" w:rsidRDefault="00C60B38" w:rsidP="00C60B38">
      <w:pPr>
        <w:widowControl w:val="0"/>
        <w:rPr>
          <w:rFonts w:ascii="Verdana" w:hAnsi="Verdana"/>
          <w:b/>
        </w:rPr>
      </w:pPr>
      <w:r w:rsidRPr="00F04025">
        <w:rPr>
          <w:rFonts w:ascii="Verdana" w:hAnsi="Verdana"/>
          <w:b/>
        </w:rPr>
        <w:t>1) Controllo assenze e comunicazioni alle famiglie</w:t>
      </w:r>
    </w:p>
    <w:p w14:paraId="5C316E18" w14:textId="77777777" w:rsidR="00C60B38" w:rsidRPr="00F04025" w:rsidRDefault="00C60B38" w:rsidP="00C60B38">
      <w:pPr>
        <w:tabs>
          <w:tab w:val="left" w:pos="284"/>
        </w:tabs>
        <w:rPr>
          <w:rFonts w:ascii="Verdana" w:hAnsi="Verdana"/>
        </w:rPr>
      </w:pPr>
      <w:r w:rsidRPr="00F04025">
        <w:rPr>
          <w:rFonts w:ascii="Verdana" w:hAnsi="Verdana"/>
        </w:rPr>
        <w:t>Sulla base delle procedure deliberate dal Collegio dei docenti e recepite dal consiglio di classe nella seduta precedente, il coordinatore di corso prof.re/prof.ssa ……………………………………………………………… procede alla relazione circa il controllo delle assenze e le comunicazioni alle famiglie rilevando quanto segue: …………………………………………………………………………………………………………………………………</w:t>
      </w:r>
    </w:p>
    <w:p w14:paraId="6F597EA9" w14:textId="77777777" w:rsidR="00C60B38" w:rsidRPr="00F04025" w:rsidRDefault="00C60B38" w:rsidP="00C60B38">
      <w:pPr>
        <w:tabs>
          <w:tab w:val="left" w:pos="284"/>
        </w:tabs>
        <w:rPr>
          <w:rFonts w:ascii="Verdana" w:hAnsi="Verdana"/>
        </w:rPr>
      </w:pPr>
      <w:r w:rsidRPr="00F04025">
        <w:rPr>
          <w:rFonts w:ascii="Verdana" w:hAnsi="Verdana"/>
        </w:rPr>
        <w:t>…………………………………………………………………………………………………………………………………</w:t>
      </w:r>
    </w:p>
    <w:p w14:paraId="575D0178" w14:textId="736139C6" w:rsidR="00C60B38" w:rsidRDefault="00C60B38" w:rsidP="00C60B38">
      <w:pPr>
        <w:widowControl w:val="0"/>
        <w:rPr>
          <w:rFonts w:ascii="Verdana" w:hAnsi="Verdana"/>
          <w:b/>
          <w:bCs/>
        </w:rPr>
      </w:pPr>
      <w:r w:rsidRPr="00F04025">
        <w:rPr>
          <w:rFonts w:ascii="Verdana" w:hAnsi="Verdana"/>
          <w:b/>
          <w:bCs/>
        </w:rPr>
        <w:t xml:space="preserve">2) </w:t>
      </w:r>
      <w:r w:rsidR="002132AF">
        <w:rPr>
          <w:rFonts w:ascii="Verdana" w:hAnsi="Verdana"/>
          <w:b/>
          <w:bCs/>
        </w:rPr>
        <w:t xml:space="preserve">Verifica programmazione </w:t>
      </w:r>
    </w:p>
    <w:p w14:paraId="49EFCC19" w14:textId="77777777" w:rsidR="002132AF" w:rsidRDefault="002132AF" w:rsidP="002132AF">
      <w:pPr>
        <w:widowControl w:val="0"/>
        <w:rPr>
          <w:rFonts w:ascii="Verdana" w:hAnsi="Verdana"/>
        </w:rPr>
      </w:pPr>
      <w:r w:rsidRPr="009050FA">
        <w:rPr>
          <w:rFonts w:ascii="Verdana" w:hAnsi="Verdana" w:cs="Verdana"/>
          <w:bCs/>
        </w:rPr>
        <w:t xml:space="preserve"> Il Consiglio di Classe rileva che la programmazione didattica concordata ad inizio anno scolastico nei vari dipartimenti</w:t>
      </w:r>
      <w:r>
        <w:rPr>
          <w:rFonts w:ascii="Verdana" w:hAnsi="Verdana" w:cs="Verdana"/>
          <w:bCs/>
        </w:rPr>
        <w:t xml:space="preserve"> disciplinari si sta svolgendo/</w:t>
      </w:r>
      <w:r w:rsidRPr="009050FA">
        <w:rPr>
          <w:rFonts w:ascii="Verdana" w:hAnsi="Verdana" w:cs="Verdana"/>
          <w:bCs/>
        </w:rPr>
        <w:t xml:space="preserve">non si sta svolgendo secondo le modalità stabilite e i tempi di attuazione. </w:t>
      </w:r>
      <w:r w:rsidRPr="009050FA">
        <w:rPr>
          <w:rFonts w:ascii="Verdana" w:hAnsi="Verdana"/>
        </w:rPr>
        <w:t>In riferimento a questo punto i docenti relazionano sul lavoro svolto, sullo stato di svolgimento della programmazione predisposta per il corrente</w:t>
      </w:r>
      <w:r>
        <w:rPr>
          <w:rFonts w:ascii="Verdana" w:hAnsi="Verdana"/>
        </w:rPr>
        <w:t xml:space="preserve"> </w:t>
      </w:r>
      <w:r w:rsidRPr="009050FA">
        <w:rPr>
          <w:rFonts w:ascii="Verdana" w:hAnsi="Verdana"/>
        </w:rPr>
        <w:t>anno scolastico e sull’impegno, sulla partecipazione e sul profitto della classe e degli alunni, che sarà comunicato ai genitori.</w:t>
      </w:r>
    </w:p>
    <w:p w14:paraId="0F75A843" w14:textId="4E365261" w:rsidR="002132AF" w:rsidRPr="00B74D52" w:rsidRDefault="002132AF" w:rsidP="002132AF">
      <w:pPr>
        <w:widowControl w:val="0"/>
        <w:rPr>
          <w:rFonts w:ascii="Verdana" w:hAnsi="Verdana" w:cs="Verdana"/>
          <w:bCs/>
        </w:rPr>
      </w:pPr>
      <w:r w:rsidRPr="009050FA">
        <w:rPr>
          <w:rFonts w:ascii="Verdana" w:hAnsi="Verdana" w:cs="Verdana"/>
          <w:bCs/>
        </w:rPr>
        <w:t>Intervengono i docenti</w:t>
      </w:r>
      <w:r>
        <w:rPr>
          <w:rFonts w:ascii="Verdana" w:hAnsi="Verdana" w:cs="Verdana"/>
          <w:bCs/>
        </w:rPr>
        <w:t xml:space="preserve"> …………………………………………………………………………</w:t>
      </w:r>
      <w:proofErr w:type="gramStart"/>
      <w:r>
        <w:rPr>
          <w:rFonts w:ascii="Verdana" w:hAnsi="Verdana" w:cs="Verdana"/>
          <w:bCs/>
        </w:rPr>
        <w:t>…….</w:t>
      </w:r>
      <w:proofErr w:type="gramEnd"/>
      <w:r>
        <w:rPr>
          <w:rFonts w:ascii="Verdana" w:hAnsi="Verdana" w:cs="Verdana"/>
          <w:bCs/>
        </w:rPr>
        <w:t xml:space="preserve">. </w:t>
      </w:r>
      <w:r w:rsidRPr="00B74D52">
        <w:rPr>
          <w:rFonts w:ascii="Verdana" w:hAnsi="Verdana" w:cs="Verdana"/>
          <w:bCs/>
        </w:rPr>
        <w:t>con le seguenti osservazioni:</w:t>
      </w:r>
      <w:r>
        <w:rPr>
          <w:rFonts w:ascii="Verdana" w:hAnsi="Verdana" w:cs="Verdana"/>
          <w:bCs/>
        </w:rPr>
        <w:t xml:space="preserve"> </w:t>
      </w:r>
      <w:r w:rsidRPr="00B74D52">
        <w:rPr>
          <w:rFonts w:ascii="Verdana" w:hAnsi="Verdana" w:cs="Verdana"/>
          <w:bCs/>
        </w:rPr>
        <w:t>……</w:t>
      </w:r>
      <w:r w:rsidRPr="00B74D52">
        <w:rPr>
          <w:rFonts w:ascii="Verdana" w:hAnsi="Verdana"/>
        </w:rPr>
        <w:t>……………………………………………</w:t>
      </w:r>
      <w:r>
        <w:rPr>
          <w:rFonts w:ascii="Verdana" w:hAnsi="Verdana"/>
        </w:rPr>
        <w:t>…………………………………………………</w:t>
      </w:r>
    </w:p>
    <w:p w14:paraId="2FC4C943" w14:textId="77777777" w:rsidR="002132AF" w:rsidRPr="00B74D52" w:rsidRDefault="002132AF" w:rsidP="002132AF">
      <w:pPr>
        <w:widowControl w:val="0"/>
        <w:rPr>
          <w:rFonts w:ascii="Verdana" w:hAnsi="Verdana"/>
        </w:rPr>
      </w:pPr>
    </w:p>
    <w:p w14:paraId="2B69EEA6" w14:textId="77777777" w:rsidR="002132AF" w:rsidRPr="00B74D52" w:rsidRDefault="002132AF" w:rsidP="002132AF">
      <w:pPr>
        <w:widowControl w:val="0"/>
        <w:rPr>
          <w:rFonts w:ascii="Verdana" w:hAnsi="Verdana"/>
        </w:rPr>
      </w:pPr>
      <w:r w:rsidRPr="00B74D52">
        <w:rPr>
          <w:rFonts w:ascii="Verdana" w:hAnsi="Verdana"/>
        </w:rPr>
        <w:t>Nei confronti di quegli alunni che evidenziano lacune e carenze, oltre alle attività di recupero programmate, si interverrà durante le ore curriculari con le modalità più opportune, per favorire non solo il raggiungimento di un profitto più positivo, ma anche la motivazione allo studio come opportunità di avere una collocazione più attiva e consapevole nella realtà di oggi.</w:t>
      </w:r>
    </w:p>
    <w:p w14:paraId="19F531F2" w14:textId="77777777" w:rsidR="002132AF" w:rsidRPr="00B74D52" w:rsidRDefault="002132AF" w:rsidP="002132AF">
      <w:pPr>
        <w:widowControl w:val="0"/>
        <w:rPr>
          <w:rFonts w:ascii="Verdana" w:hAnsi="Verdana" w:cs="Verdana"/>
          <w:bCs/>
        </w:rPr>
      </w:pPr>
      <w:r w:rsidRPr="00B74D52">
        <w:rPr>
          <w:rFonts w:ascii="Verdana" w:hAnsi="Verdana" w:cs="Verdana"/>
          <w:bCs/>
        </w:rPr>
        <w:t>Intervengono i docenti ……………………………………………………….</w:t>
      </w:r>
      <w:r>
        <w:rPr>
          <w:rFonts w:ascii="Verdana" w:hAnsi="Verdana" w:cs="Verdana"/>
          <w:bCs/>
        </w:rPr>
        <w:t xml:space="preserve"> </w:t>
      </w:r>
      <w:r w:rsidRPr="00B74D52">
        <w:rPr>
          <w:rFonts w:ascii="Verdana" w:hAnsi="Verdana" w:cs="Verdana"/>
          <w:bCs/>
        </w:rPr>
        <w:t>con le seguenti osservazioni:</w:t>
      </w:r>
    </w:p>
    <w:p w14:paraId="6E89CA02" w14:textId="77777777" w:rsidR="002132AF" w:rsidRPr="00B74D52" w:rsidRDefault="002132AF" w:rsidP="002132AF">
      <w:pPr>
        <w:widowControl w:val="0"/>
        <w:rPr>
          <w:rFonts w:ascii="Verdana" w:eastAsia="Verdana" w:hAnsi="Verdana" w:cs="Verdana"/>
          <w:bCs/>
        </w:rPr>
      </w:pPr>
      <w:r w:rsidRPr="00B74D52">
        <w:rPr>
          <w:rFonts w:ascii="Verdana" w:hAnsi="Verdana" w:cs="Verdana"/>
          <w:bCs/>
        </w:rPr>
        <w:t>………………………………………………………………………………………………………………</w:t>
      </w:r>
      <w:r>
        <w:rPr>
          <w:rFonts w:ascii="Verdana" w:hAnsi="Verdana" w:cs="Verdana"/>
          <w:bCs/>
        </w:rPr>
        <w:t>………………………………</w:t>
      </w:r>
    </w:p>
    <w:p w14:paraId="3717984D" w14:textId="77777777" w:rsidR="002132AF" w:rsidRPr="009E3FFC" w:rsidRDefault="002132AF" w:rsidP="002132AF">
      <w:pPr>
        <w:widowControl w:val="0"/>
        <w:rPr>
          <w:rFonts w:ascii="Verdana" w:hAnsi="Verdana"/>
          <w:sz w:val="18"/>
          <w:szCs w:val="18"/>
        </w:rPr>
      </w:pPr>
    </w:p>
    <w:p w14:paraId="1F3A9944" w14:textId="3C2F72F5" w:rsidR="002132AF" w:rsidRPr="00B74D52" w:rsidRDefault="002132AF" w:rsidP="002132AF">
      <w:pPr>
        <w:widowControl w:val="0"/>
        <w:rPr>
          <w:rFonts w:ascii="Verdana" w:hAnsi="Verdana" w:cs="Verdana"/>
          <w:bCs/>
        </w:rPr>
      </w:pPr>
      <w:r w:rsidRPr="00B46B0A">
        <w:rPr>
          <w:rFonts w:ascii="Verdana" w:hAnsi="Verdana" w:cs="Verdana"/>
          <w:bCs/>
        </w:rPr>
        <w:t>Il Consiglio di classe procede alla d</w:t>
      </w:r>
      <w:r w:rsidR="00465679">
        <w:rPr>
          <w:rFonts w:ascii="Verdana" w:hAnsi="Verdana" w:cs="Verdana"/>
          <w:bCs/>
        </w:rPr>
        <w:t xml:space="preserve">iscussione, per ciascun alunno dei relativi progressi/regressi rispetto alle valutazioni </w:t>
      </w:r>
      <w:r w:rsidR="00465679" w:rsidRPr="009E3FFC">
        <w:rPr>
          <w:rFonts w:ascii="Verdana" w:hAnsi="Verdana" w:cs="Verdana"/>
          <w:bCs/>
        </w:rPr>
        <w:t xml:space="preserve">del primo </w:t>
      </w:r>
      <w:r w:rsidR="00465679">
        <w:rPr>
          <w:rFonts w:ascii="Verdana" w:hAnsi="Verdana" w:cs="Verdana"/>
          <w:bCs/>
        </w:rPr>
        <w:t xml:space="preserve">trimestre in riferimento anche alle attività didattiche collegate ai PAI. </w:t>
      </w:r>
      <w:r w:rsidRPr="009E3FFC">
        <w:rPr>
          <w:rFonts w:ascii="Verdana" w:hAnsi="Verdana" w:cs="Verdana"/>
          <w:bCs/>
        </w:rPr>
        <w:t xml:space="preserve">Si discutono le problematiche emerse </w:t>
      </w:r>
      <w:r>
        <w:rPr>
          <w:rFonts w:ascii="Verdana" w:hAnsi="Verdana" w:cs="Verdana"/>
          <w:bCs/>
        </w:rPr>
        <w:t xml:space="preserve">in itinere che hanno inficiato </w:t>
      </w:r>
      <w:r w:rsidRPr="009E3FFC">
        <w:rPr>
          <w:rFonts w:ascii="Verdana" w:hAnsi="Verdana" w:cs="Verdana"/>
          <w:bCs/>
        </w:rPr>
        <w:t>il profitto di alcuni alun</w:t>
      </w:r>
      <w:r>
        <w:rPr>
          <w:rFonts w:ascii="Verdana" w:hAnsi="Verdana" w:cs="Verdana"/>
          <w:bCs/>
        </w:rPr>
        <w:t xml:space="preserve">ni. </w:t>
      </w:r>
      <w:r w:rsidRPr="00B74D52">
        <w:rPr>
          <w:rFonts w:ascii="Verdana" w:hAnsi="Verdana" w:cs="Verdana"/>
          <w:bCs/>
        </w:rPr>
        <w:t>Intervengono i docenti ……………………………………………………….</w:t>
      </w:r>
      <w:r>
        <w:rPr>
          <w:rFonts w:ascii="Verdana" w:hAnsi="Verdana" w:cs="Verdana"/>
          <w:bCs/>
        </w:rPr>
        <w:t xml:space="preserve"> </w:t>
      </w:r>
      <w:r w:rsidRPr="00B74D52">
        <w:rPr>
          <w:rFonts w:ascii="Verdana" w:hAnsi="Verdana" w:cs="Verdana"/>
          <w:bCs/>
        </w:rPr>
        <w:t>con le seguenti osservazioni:</w:t>
      </w:r>
      <w:r w:rsidR="00465679">
        <w:rPr>
          <w:rFonts w:ascii="Verdana" w:hAnsi="Verdana" w:cs="Verdana"/>
          <w:bCs/>
        </w:rPr>
        <w:t xml:space="preserve"> ……………………………………………………………………………………………………………………………………………………………………</w:t>
      </w:r>
    </w:p>
    <w:p w14:paraId="261690A2" w14:textId="1D12077F" w:rsidR="002132AF" w:rsidRDefault="00465679" w:rsidP="002132AF">
      <w:pPr>
        <w:widowControl w:val="0"/>
        <w:ind w:left="284"/>
        <w:rPr>
          <w:rFonts w:ascii="Verdana" w:hAnsi="Verdana" w:cs="Verdana"/>
          <w:bCs/>
        </w:rPr>
      </w:pPr>
      <w:r>
        <w:rPr>
          <w:rFonts w:ascii="Verdana" w:hAnsi="Verdana" w:cs="Verdana"/>
          <w:bCs/>
        </w:rPr>
        <w:lastRenderedPageBreak/>
        <w:t>……..</w:t>
      </w:r>
      <w:r w:rsidR="002132AF">
        <w:rPr>
          <w:rFonts w:ascii="Verdana" w:hAnsi="Verdana" w:cs="Verdana"/>
          <w:bCs/>
        </w:rPr>
        <w:t>……………</w:t>
      </w:r>
      <w:r w:rsidR="002132AF" w:rsidRPr="00B74D52">
        <w:rPr>
          <w:rFonts w:ascii="Verdana" w:hAnsi="Verdana" w:cs="Verdana"/>
          <w:bCs/>
        </w:rPr>
        <w:t>………………………………………………………………………………………………………………</w:t>
      </w:r>
      <w:r w:rsidR="002132AF">
        <w:rPr>
          <w:rFonts w:ascii="Verdana" w:hAnsi="Verdana" w:cs="Verdana"/>
          <w:bCs/>
        </w:rPr>
        <w:t>…………………………</w:t>
      </w:r>
    </w:p>
    <w:p w14:paraId="4AB762E7" w14:textId="77777777" w:rsidR="002132AF" w:rsidRPr="00B74D52" w:rsidRDefault="002132AF" w:rsidP="002132AF">
      <w:pPr>
        <w:widowControl w:val="0"/>
        <w:ind w:left="284"/>
        <w:rPr>
          <w:rFonts w:ascii="Verdana" w:eastAsia="Verdana" w:hAnsi="Verdana" w:cs="Verdana"/>
          <w:bCs/>
        </w:rPr>
      </w:pPr>
    </w:p>
    <w:p w14:paraId="785A1FC4" w14:textId="5D3F71A4" w:rsidR="002132AF" w:rsidRPr="009E3FFC" w:rsidRDefault="002132AF" w:rsidP="002132AF">
      <w:pPr>
        <w:widowControl w:val="0"/>
        <w:rPr>
          <w:rFonts w:ascii="Verdana" w:hAnsi="Verdana" w:cs="Verdana"/>
          <w:bCs/>
        </w:rPr>
      </w:pPr>
      <w:r w:rsidRPr="009E3FFC">
        <w:rPr>
          <w:rFonts w:ascii="Verdana" w:hAnsi="Verdana" w:cs="Verdana"/>
          <w:bCs/>
        </w:rPr>
        <w:t>Pianificazio</w:t>
      </w:r>
      <w:r>
        <w:rPr>
          <w:rFonts w:ascii="Verdana" w:hAnsi="Verdana" w:cs="Verdana"/>
          <w:bCs/>
        </w:rPr>
        <w:t>ne degli interventi di recupero</w:t>
      </w:r>
    </w:p>
    <w:p w14:paraId="348198F7" w14:textId="5A461DFE" w:rsidR="002132AF" w:rsidRPr="009E3FFC" w:rsidRDefault="002132AF" w:rsidP="002132AF">
      <w:pPr>
        <w:widowControl w:val="0"/>
        <w:rPr>
          <w:rFonts w:ascii="Verdana" w:eastAsia="Verdana" w:hAnsi="Verdana" w:cs="Verdana"/>
          <w:bCs/>
        </w:rPr>
      </w:pPr>
      <w:r>
        <w:rPr>
          <w:rFonts w:ascii="Verdana" w:hAnsi="Verdana" w:cs="Verdana"/>
          <w:bCs/>
        </w:rPr>
        <w:t xml:space="preserve">Dopo avere attentamente </w:t>
      </w:r>
      <w:r w:rsidRPr="009E3FFC">
        <w:rPr>
          <w:rFonts w:ascii="Verdana" w:hAnsi="Verdana" w:cs="Verdana"/>
          <w:bCs/>
        </w:rPr>
        <w:t xml:space="preserve">esaminato la situazione generale della classe ed il profitto di ciascun alunno, il Consiglio di Classe delibera i </w:t>
      </w:r>
      <w:r w:rsidR="00465679">
        <w:rPr>
          <w:rFonts w:ascii="Verdana" w:hAnsi="Verdana" w:cs="Verdana"/>
          <w:bCs/>
        </w:rPr>
        <w:t>seguenti interventi di recupero:</w:t>
      </w:r>
    </w:p>
    <w:p w14:paraId="6AD611D2" w14:textId="1E82FB2F" w:rsidR="002132AF" w:rsidRPr="009E3FFC" w:rsidRDefault="002132AF" w:rsidP="002132AF">
      <w:pPr>
        <w:widowControl w:val="0"/>
        <w:rPr>
          <w:rFonts w:ascii="Verdana" w:eastAsia="Verdana" w:hAnsi="Verdana" w:cs="Verdana"/>
          <w:bCs/>
        </w:rPr>
      </w:pPr>
      <w:r w:rsidRPr="009E3FFC">
        <w:rPr>
          <w:rFonts w:ascii="Verdana" w:eastAsia="Verdana" w:hAnsi="Verdana" w:cs="Verdana"/>
          <w:bCs/>
        </w:rPr>
        <w:t>•</w:t>
      </w:r>
      <w:r w:rsidRPr="009E3FFC">
        <w:rPr>
          <w:rFonts w:ascii="Verdana" w:hAnsi="Verdana" w:cs="Verdana"/>
          <w:bCs/>
        </w:rPr>
        <w:tab/>
        <w:t>Studio individuale. A tutti gli studenti indirizzati alle attività di recupero, è assegnata una o più unità di studio individuale, ritenuta indispensabile p</w:t>
      </w:r>
      <w:r w:rsidR="00A3582D">
        <w:rPr>
          <w:rFonts w:ascii="Verdana" w:hAnsi="Verdana" w:cs="Verdana"/>
          <w:bCs/>
        </w:rPr>
        <w:t>er il superamento delle carenze;</w:t>
      </w:r>
    </w:p>
    <w:p w14:paraId="31769A2E" w14:textId="4972442A" w:rsidR="002132AF" w:rsidRDefault="002132AF" w:rsidP="002132AF">
      <w:pPr>
        <w:widowControl w:val="0"/>
        <w:rPr>
          <w:rFonts w:ascii="Verdana" w:hAnsi="Verdana" w:cs="Verdana"/>
          <w:bCs/>
        </w:rPr>
      </w:pPr>
      <w:r w:rsidRPr="009E3FFC">
        <w:rPr>
          <w:rFonts w:ascii="Verdana" w:eastAsia="Verdana" w:hAnsi="Verdana" w:cs="Verdana"/>
          <w:bCs/>
        </w:rPr>
        <w:t>•</w:t>
      </w:r>
      <w:r w:rsidRPr="009E3FFC">
        <w:rPr>
          <w:rFonts w:ascii="Verdana" w:hAnsi="Verdana" w:cs="Verdana"/>
          <w:bCs/>
        </w:rPr>
        <w:tab/>
        <w:t>Pause didattiche. I docenti delle materie in cui si registrano carenze gravi o lievi attuano, in orario curricolare interventi di recupero per gli alunni in difficoltà, mediante le pause didattiche da segnalare sui registri personali e di classe; contemporaneamente gli studenti per i quali non si sono registrate lacune nella preparazione sono indirizzati ad attività di potenziamento guidate (letture, approfondimenti, ricerche indiv</w:t>
      </w:r>
      <w:r w:rsidR="00A3582D">
        <w:rPr>
          <w:rFonts w:ascii="Verdana" w:hAnsi="Verdana" w:cs="Verdana"/>
          <w:bCs/>
        </w:rPr>
        <w:t>iduali e di gruppo);</w:t>
      </w:r>
    </w:p>
    <w:p w14:paraId="3FADE65C" w14:textId="07478A03" w:rsidR="00A3582D" w:rsidRPr="00172926" w:rsidRDefault="00A3582D" w:rsidP="00A3582D">
      <w:pPr>
        <w:pStyle w:val="Paragrafoelenco"/>
        <w:numPr>
          <w:ilvl w:val="0"/>
          <w:numId w:val="9"/>
        </w:numPr>
        <w:ind w:left="0" w:firstLine="0"/>
        <w:rPr>
          <w:rFonts w:ascii="Verdana" w:hAnsi="Verdana" w:cs="Verdana"/>
          <w:bCs/>
          <w:sz w:val="20"/>
          <w:szCs w:val="20"/>
        </w:rPr>
      </w:pPr>
      <w:r w:rsidRPr="00A3582D">
        <w:rPr>
          <w:rFonts w:ascii="Verdana" w:hAnsi="Verdana" w:cs="Verdana"/>
          <w:bCs/>
          <w:sz w:val="20"/>
          <w:szCs w:val="20"/>
        </w:rPr>
        <w:t xml:space="preserve">Proseguimento attività indicate nel PAI </w:t>
      </w:r>
      <w:r w:rsidR="00172926">
        <w:rPr>
          <w:rFonts w:ascii="Verdana" w:hAnsi="Verdana" w:cs="Verdana"/>
          <w:bCs/>
          <w:sz w:val="20"/>
          <w:szCs w:val="20"/>
        </w:rPr>
        <w:t xml:space="preserve">in relazione </w:t>
      </w:r>
      <w:r w:rsidR="00172926" w:rsidRPr="00172926">
        <w:rPr>
          <w:rFonts w:ascii="Verdana" w:hAnsi="Verdana" w:cs="Verdana"/>
          <w:bCs/>
          <w:sz w:val="20"/>
          <w:szCs w:val="20"/>
        </w:rPr>
        <w:t>a</w:t>
      </w:r>
      <w:r w:rsidRPr="00172926">
        <w:rPr>
          <w:rFonts w:ascii="Verdana" w:hAnsi="Verdana"/>
          <w:sz w:val="20"/>
          <w:szCs w:val="20"/>
        </w:rPr>
        <w:t xml:space="preserve">gli obiettivi di apprendimento da conseguire </w:t>
      </w:r>
      <w:r w:rsidR="00172926">
        <w:rPr>
          <w:rFonts w:ascii="Verdana" w:hAnsi="Verdana"/>
          <w:sz w:val="20"/>
          <w:szCs w:val="20"/>
        </w:rPr>
        <w:t>e</w:t>
      </w:r>
      <w:r w:rsidRPr="00172926">
        <w:rPr>
          <w:rFonts w:ascii="Verdana" w:hAnsi="Verdana"/>
          <w:sz w:val="20"/>
          <w:szCs w:val="20"/>
        </w:rPr>
        <w:t xml:space="preserve"> le specifiche strategie per il raggiungimento dei relativi livelli di </w:t>
      </w:r>
      <w:r w:rsidR="00172926">
        <w:rPr>
          <w:rFonts w:ascii="Verdana" w:hAnsi="Verdana"/>
          <w:sz w:val="20"/>
          <w:szCs w:val="20"/>
        </w:rPr>
        <w:t>a</w:t>
      </w:r>
      <w:r w:rsidRPr="00172926">
        <w:rPr>
          <w:rFonts w:ascii="Verdana" w:hAnsi="Verdana"/>
          <w:sz w:val="20"/>
          <w:szCs w:val="20"/>
        </w:rPr>
        <w:t>pprendimento.</w:t>
      </w:r>
    </w:p>
    <w:p w14:paraId="27A40D51" w14:textId="2CEA06E4" w:rsidR="002132AF" w:rsidRPr="009E3FFC" w:rsidRDefault="002132AF" w:rsidP="002132AF">
      <w:pPr>
        <w:widowControl w:val="0"/>
        <w:rPr>
          <w:rFonts w:ascii="Verdana" w:eastAsia="Verdana" w:hAnsi="Verdana" w:cs="Verdana"/>
          <w:bCs/>
        </w:rPr>
      </w:pPr>
    </w:p>
    <w:p w14:paraId="61A771F9" w14:textId="49CCFD5D" w:rsidR="002132AF" w:rsidRDefault="002132AF" w:rsidP="002132AF">
      <w:pPr>
        <w:rPr>
          <w:rFonts w:ascii="Verdana" w:hAnsi="Verdana"/>
          <w:b/>
        </w:rPr>
      </w:pPr>
      <w:r>
        <w:rPr>
          <w:rFonts w:ascii="Verdana" w:hAnsi="Verdana"/>
          <w:b/>
        </w:rPr>
        <w:t xml:space="preserve">3) </w:t>
      </w:r>
      <w:r w:rsidRPr="002132AF">
        <w:rPr>
          <w:rFonts w:ascii="Verdana" w:hAnsi="Verdana"/>
          <w:b/>
        </w:rPr>
        <w:t>Monitoraggio PFI</w:t>
      </w:r>
      <w:r>
        <w:rPr>
          <w:rFonts w:ascii="Verdana" w:hAnsi="Verdana"/>
          <w:b/>
        </w:rPr>
        <w:t xml:space="preserve"> (per le classi prime, seconde e terze)</w:t>
      </w:r>
    </w:p>
    <w:p w14:paraId="1D2E3312" w14:textId="77777777" w:rsidR="009A530F" w:rsidRDefault="002132AF" w:rsidP="002132AF">
      <w:pPr>
        <w:tabs>
          <w:tab w:val="num" w:pos="720"/>
        </w:tabs>
        <w:rPr>
          <w:rFonts w:ascii="Verdana" w:eastAsia="Calibri" w:hAnsi="Verdana" w:cs="Calibri"/>
        </w:rPr>
      </w:pPr>
      <w:r w:rsidRPr="009A530F">
        <w:rPr>
          <w:rFonts w:ascii="Verdana" w:eastAsia="Calibri" w:hAnsi="Verdana" w:cs="Calibri"/>
        </w:rPr>
        <w:t xml:space="preserve">Il Consiglio di classe, in ottemperanza al </w:t>
      </w:r>
      <w:proofErr w:type="spellStart"/>
      <w:r w:rsidRPr="009A530F">
        <w:rPr>
          <w:rFonts w:ascii="Verdana" w:eastAsia="Calibri" w:hAnsi="Verdana" w:cs="Calibri"/>
        </w:rPr>
        <w:t>D.lgs</w:t>
      </w:r>
      <w:proofErr w:type="spellEnd"/>
      <w:r w:rsidRPr="009A530F">
        <w:rPr>
          <w:rFonts w:ascii="Verdana" w:eastAsia="Calibri" w:hAnsi="Verdana" w:cs="Calibri"/>
        </w:rPr>
        <w:t xml:space="preserve"> 61/2017</w:t>
      </w:r>
      <w:r w:rsidR="00CC0D6E" w:rsidRPr="009A530F">
        <w:rPr>
          <w:rFonts w:ascii="Verdana" w:eastAsia="Calibri" w:hAnsi="Verdana" w:cs="Calibri"/>
        </w:rPr>
        <w:t xml:space="preserve"> </w:t>
      </w:r>
      <w:r w:rsidRPr="009A530F">
        <w:rPr>
          <w:rFonts w:ascii="Verdana" w:eastAsia="Calibri" w:hAnsi="Verdana" w:cs="Calibri"/>
        </w:rPr>
        <w:t>(e allegati</w:t>
      </w:r>
      <w:r w:rsidR="000D1A45" w:rsidRPr="009A530F">
        <w:rPr>
          <w:rFonts w:ascii="Verdana" w:eastAsia="Calibri" w:hAnsi="Verdana" w:cs="Calibri"/>
        </w:rPr>
        <w:t xml:space="preserve">) </w:t>
      </w:r>
      <w:r w:rsidRPr="009A530F">
        <w:rPr>
          <w:rFonts w:ascii="Verdana" w:eastAsia="Calibri" w:hAnsi="Verdana" w:cs="Calibri"/>
        </w:rPr>
        <w:t>e alla normativa sulla DAD</w:t>
      </w:r>
      <w:r w:rsidR="000D1A45" w:rsidRPr="009A530F">
        <w:rPr>
          <w:rFonts w:ascii="Verdana" w:eastAsia="Calibri" w:hAnsi="Verdana" w:cs="Calibri"/>
        </w:rPr>
        <w:t xml:space="preserve">/DID </w:t>
      </w:r>
      <w:r w:rsidRPr="009A530F">
        <w:rPr>
          <w:rFonts w:ascii="Verdana" w:eastAsia="Calibri" w:hAnsi="Verdana" w:cs="Calibri"/>
        </w:rPr>
        <w:t xml:space="preserve"> </w:t>
      </w:r>
      <w:r w:rsidR="000D1A45" w:rsidRPr="009A530F">
        <w:rPr>
          <w:rFonts w:ascii="Verdana" w:eastAsia="Calibri" w:hAnsi="Verdana" w:cs="Calibri"/>
        </w:rPr>
        <w:t>(</w:t>
      </w:r>
      <w:r w:rsidR="000D1A45" w:rsidRPr="009A530F">
        <w:rPr>
          <w:rFonts w:ascii="Verdana" w:hAnsi="Verdana"/>
        </w:rPr>
        <w:t xml:space="preserve">Legge n. 41 del 6/6/2020, </w:t>
      </w:r>
      <w:r w:rsidR="000D1A45" w:rsidRPr="009A530F">
        <w:rPr>
          <w:rFonts w:ascii="Verdana" w:hAnsi="Verdana"/>
          <w:iCs/>
        </w:rPr>
        <w:t>DM 39/2020  26/06/2020,</w:t>
      </w:r>
      <w:r w:rsidR="009A530F">
        <w:rPr>
          <w:rFonts w:ascii="Verdana" w:hAnsi="Verdana"/>
          <w:iCs/>
        </w:rPr>
        <w:t xml:space="preserve"> </w:t>
      </w:r>
      <w:r w:rsidR="000D1A45" w:rsidRPr="009A530F">
        <w:rPr>
          <w:rFonts w:ascii="Verdana" w:hAnsi="Verdana"/>
          <w:iCs/>
        </w:rPr>
        <w:t>Linee Guida per la Didattica Digitale Integrata del 7 agosto 2020</w:t>
      </w:r>
      <w:r w:rsidRPr="009A530F">
        <w:rPr>
          <w:rFonts w:ascii="Verdana" w:eastAsia="Calibri" w:hAnsi="Verdana" w:cs="Calibri"/>
        </w:rPr>
        <w:t xml:space="preserve">) </w:t>
      </w:r>
      <w:r w:rsidR="000D1A45" w:rsidRPr="009A530F">
        <w:rPr>
          <w:rFonts w:ascii="Verdana" w:eastAsia="Calibri" w:hAnsi="Verdana" w:cs="Calibri"/>
        </w:rPr>
        <w:t xml:space="preserve">ha curato la stesura di un Progetto Formativo Individuale (PFI), </w:t>
      </w:r>
      <w:r w:rsidRPr="009A530F">
        <w:rPr>
          <w:rFonts w:ascii="Verdana" w:eastAsia="Calibri" w:hAnsi="Verdana" w:cs="Calibri"/>
        </w:rPr>
        <w:t xml:space="preserve">tenendo conto di alcune componenti fondamentali, </w:t>
      </w:r>
      <w:r w:rsidR="009A530F" w:rsidRPr="009A530F">
        <w:rPr>
          <w:rFonts w:ascii="Verdana" w:eastAsia="Calibri" w:hAnsi="Verdana" w:cs="Calibri"/>
        </w:rPr>
        <w:t>relativ</w:t>
      </w:r>
      <w:r w:rsidR="009A530F">
        <w:rPr>
          <w:rFonts w:ascii="Verdana" w:eastAsia="Calibri" w:hAnsi="Verdana" w:cs="Calibri"/>
        </w:rPr>
        <w:t xml:space="preserve">e </w:t>
      </w:r>
      <w:r w:rsidR="009A530F" w:rsidRPr="009A530F">
        <w:rPr>
          <w:rFonts w:ascii="Verdana" w:eastAsia="Calibri" w:hAnsi="Verdana" w:cs="Calibri"/>
        </w:rPr>
        <w:t xml:space="preserve">ai </w:t>
      </w:r>
      <w:r w:rsidRPr="009A530F">
        <w:rPr>
          <w:rFonts w:ascii="Verdana" w:eastAsia="Calibri" w:hAnsi="Verdana" w:cs="Calibri"/>
        </w:rPr>
        <w:t xml:space="preserve">dati </w:t>
      </w:r>
      <w:r w:rsidR="009A530F">
        <w:rPr>
          <w:rFonts w:ascii="Verdana" w:eastAsia="Calibri" w:hAnsi="Verdana" w:cs="Calibri"/>
        </w:rPr>
        <w:t>de</w:t>
      </w:r>
      <w:r w:rsidRPr="009A530F">
        <w:rPr>
          <w:rFonts w:ascii="Verdana" w:eastAsia="Calibri" w:hAnsi="Verdana" w:cs="Calibri"/>
        </w:rPr>
        <w:t xml:space="preserve">ll’allievo, </w:t>
      </w:r>
      <w:r w:rsidR="009A530F">
        <w:rPr>
          <w:rFonts w:ascii="Verdana" w:eastAsia="Calibri" w:hAnsi="Verdana" w:cs="Calibri"/>
        </w:rPr>
        <w:t xml:space="preserve">all’ </w:t>
      </w:r>
      <w:r w:rsidRPr="009A530F">
        <w:rPr>
          <w:rFonts w:ascii="Verdana" w:eastAsia="Calibri" w:hAnsi="Verdana" w:cs="Calibri"/>
        </w:rPr>
        <w:t xml:space="preserve">analisi iniziale, </w:t>
      </w:r>
      <w:r w:rsidR="009A530F">
        <w:rPr>
          <w:rFonts w:ascii="Verdana" w:eastAsia="Calibri" w:hAnsi="Verdana" w:cs="Calibri"/>
        </w:rPr>
        <w:t xml:space="preserve">al </w:t>
      </w:r>
      <w:r w:rsidRPr="009A530F">
        <w:rPr>
          <w:rFonts w:ascii="Verdana" w:eastAsia="Calibri" w:hAnsi="Verdana" w:cs="Calibri"/>
        </w:rPr>
        <w:t>bilancio personale con rilevazione di competenze formali, non</w:t>
      </w:r>
      <w:r w:rsidRPr="002132AF">
        <w:rPr>
          <w:rFonts w:ascii="Verdana" w:eastAsia="Calibri" w:hAnsi="Verdana" w:cs="Calibri"/>
        </w:rPr>
        <w:t xml:space="preserve"> formali e informali </w:t>
      </w:r>
      <w:r w:rsidRPr="000D1A45">
        <w:rPr>
          <w:rFonts w:ascii="Verdana" w:eastAsia="Calibri" w:hAnsi="Verdana" w:cs="Calibri"/>
        </w:rPr>
        <w:t>di</w:t>
      </w:r>
      <w:r w:rsidRPr="002132AF">
        <w:rPr>
          <w:rFonts w:ascii="Verdana" w:eastAsia="Calibri" w:hAnsi="Verdana" w:cs="Calibri"/>
        </w:rPr>
        <w:t xml:space="preserve"> ciascuno, con il fine di orientare la studentessa e lo studente nella progressiva costruzione del proprio percorso formativo,</w:t>
      </w:r>
      <w:r w:rsidR="009A530F">
        <w:rPr>
          <w:rFonts w:ascii="Verdana" w:eastAsia="Calibri" w:hAnsi="Verdana" w:cs="Calibri"/>
        </w:rPr>
        <w:t xml:space="preserve"> di </w:t>
      </w:r>
      <w:proofErr w:type="spellStart"/>
      <w:r w:rsidR="009A530F">
        <w:rPr>
          <w:rFonts w:ascii="Verdana" w:eastAsia="Calibri" w:hAnsi="Verdana" w:cs="Calibri"/>
        </w:rPr>
        <w:t>talchè</w:t>
      </w:r>
      <w:proofErr w:type="spellEnd"/>
      <w:r w:rsidR="009A530F">
        <w:rPr>
          <w:rFonts w:ascii="Verdana" w:eastAsia="Calibri" w:hAnsi="Verdana" w:cs="Calibri"/>
        </w:rPr>
        <w:t xml:space="preserve"> si </w:t>
      </w:r>
      <w:r w:rsidRPr="002132AF">
        <w:rPr>
          <w:rFonts w:ascii="Verdana" w:eastAsia="Calibri" w:hAnsi="Verdana" w:cs="Calibri"/>
        </w:rPr>
        <w:t xml:space="preserve"> procede</w:t>
      </w:r>
      <w:r w:rsidR="009A530F">
        <w:rPr>
          <w:rFonts w:ascii="Verdana" w:eastAsia="Calibri" w:hAnsi="Verdana" w:cs="Calibri"/>
        </w:rPr>
        <w:t xml:space="preserve"> dunque </w:t>
      </w:r>
      <w:r w:rsidRPr="002132AF">
        <w:rPr>
          <w:rFonts w:ascii="Verdana" w:eastAsia="Calibri" w:hAnsi="Verdana" w:cs="Calibri"/>
        </w:rPr>
        <w:t xml:space="preserve"> alla verifica e al monitoraggio per </w:t>
      </w:r>
      <w:r w:rsidR="009A530F">
        <w:rPr>
          <w:rFonts w:ascii="Verdana" w:eastAsia="Calibri" w:hAnsi="Verdana" w:cs="Calibri"/>
        </w:rPr>
        <w:t>constatare</w:t>
      </w:r>
      <w:r w:rsidRPr="002132AF">
        <w:rPr>
          <w:rFonts w:ascii="Verdana" w:eastAsia="Calibri" w:hAnsi="Verdana" w:cs="Calibri"/>
        </w:rPr>
        <w:t xml:space="preserve"> il raggiungimento degli apprendimenti programmati per procedere </w:t>
      </w:r>
      <w:r w:rsidR="009A530F">
        <w:rPr>
          <w:rFonts w:ascii="Verdana" w:eastAsia="Calibri" w:hAnsi="Verdana" w:cs="Calibri"/>
        </w:rPr>
        <w:t xml:space="preserve">successivamente </w:t>
      </w:r>
      <w:r w:rsidRPr="002132AF">
        <w:rPr>
          <w:rFonts w:ascii="Verdana" w:eastAsia="Calibri" w:hAnsi="Verdana" w:cs="Calibri"/>
        </w:rPr>
        <w:t>a</w:t>
      </w:r>
      <w:r w:rsidR="009A530F">
        <w:rPr>
          <w:rFonts w:ascii="Verdana" w:eastAsia="Calibri" w:hAnsi="Verdana" w:cs="Calibri"/>
        </w:rPr>
        <w:t>d</w:t>
      </w:r>
      <w:r w:rsidRPr="002132AF">
        <w:rPr>
          <w:rFonts w:ascii="Verdana" w:eastAsia="Calibri" w:hAnsi="Verdana" w:cs="Calibri"/>
        </w:rPr>
        <w:t xml:space="preserve"> un’eventuale rimodulazione del percorso formativo. </w:t>
      </w:r>
    </w:p>
    <w:p w14:paraId="4426895B" w14:textId="2E97B60F" w:rsidR="002132AF" w:rsidRPr="002132AF" w:rsidRDefault="009A530F" w:rsidP="002132AF">
      <w:pPr>
        <w:tabs>
          <w:tab w:val="num" w:pos="720"/>
        </w:tabs>
        <w:rPr>
          <w:rFonts w:ascii="Verdana" w:hAnsi="Verdana"/>
        </w:rPr>
      </w:pPr>
      <w:r>
        <w:rPr>
          <w:rFonts w:ascii="Verdana" w:eastAsia="Calibri" w:hAnsi="Verdana" w:cs="Calibri"/>
        </w:rPr>
        <w:t>Prendono la parola i</w:t>
      </w:r>
      <w:r w:rsidR="002132AF" w:rsidRPr="002132AF">
        <w:rPr>
          <w:rFonts w:ascii="Verdana" w:hAnsi="Verdana"/>
        </w:rPr>
        <w:t xml:space="preserve"> docenti individuati come tutor, al fine di monitorare l’andamento didattico disciplinare degli alunni</w:t>
      </w:r>
      <w:r>
        <w:rPr>
          <w:rFonts w:ascii="Verdana" w:hAnsi="Verdana"/>
        </w:rPr>
        <w:t xml:space="preserve"> i </w:t>
      </w:r>
      <w:proofErr w:type="gramStart"/>
      <w:r>
        <w:rPr>
          <w:rFonts w:ascii="Verdana" w:hAnsi="Verdana"/>
        </w:rPr>
        <w:t xml:space="preserve">quali </w:t>
      </w:r>
      <w:r w:rsidR="002132AF" w:rsidRPr="002132AF">
        <w:rPr>
          <w:rFonts w:ascii="Verdana" w:hAnsi="Verdana"/>
        </w:rPr>
        <w:t xml:space="preserve"> dichiarano</w:t>
      </w:r>
      <w:proofErr w:type="gramEnd"/>
      <w:r w:rsidR="002132AF" w:rsidRPr="002132AF">
        <w:rPr>
          <w:rFonts w:ascii="Verdana" w:hAnsi="Verdana"/>
        </w:rPr>
        <w:t xml:space="preserve"> che: </w:t>
      </w:r>
    </w:p>
    <w:p w14:paraId="15703D08" w14:textId="7D75FD38" w:rsidR="002132AF" w:rsidRDefault="002132AF" w:rsidP="002132AF">
      <w:pPr>
        <w:pStyle w:val="Paragrafoelenco"/>
        <w:widowControl/>
        <w:numPr>
          <w:ilvl w:val="0"/>
          <w:numId w:val="7"/>
        </w:numPr>
        <w:tabs>
          <w:tab w:val="num" w:pos="720"/>
        </w:tabs>
        <w:autoSpaceDE/>
        <w:autoSpaceDN/>
        <w:spacing w:before="60" w:line="240" w:lineRule="atLeast"/>
        <w:ind w:left="0" w:firstLine="0"/>
        <w:contextualSpacing/>
        <w:jc w:val="both"/>
        <w:rPr>
          <w:rFonts w:ascii="Verdana" w:hAnsi="Verdana"/>
          <w:sz w:val="20"/>
          <w:szCs w:val="20"/>
        </w:rPr>
      </w:pPr>
      <w:r w:rsidRPr="002132AF">
        <w:rPr>
          <w:rFonts w:ascii="Verdana" w:hAnsi="Verdana"/>
          <w:sz w:val="20"/>
          <w:szCs w:val="20"/>
        </w:rPr>
        <w:t>l’attuazione del progetto formativo individuale procede in modo efficace / difficoltoso, perciò non richiede / richiede le seguenti azioni correttive (da specificare solo in caso negativo, altrimenti cancellare)</w:t>
      </w:r>
      <w:r>
        <w:rPr>
          <w:rFonts w:ascii="Verdana" w:hAnsi="Verdana"/>
          <w:sz w:val="20"/>
          <w:szCs w:val="20"/>
        </w:rPr>
        <w:t xml:space="preserve"> </w:t>
      </w:r>
      <w:r w:rsidRPr="002132AF">
        <w:rPr>
          <w:rFonts w:ascii="Verdana" w:hAnsi="Verdana"/>
          <w:sz w:val="20"/>
          <w:szCs w:val="20"/>
        </w:rPr>
        <w:t>………………………………………………………………………</w:t>
      </w:r>
    </w:p>
    <w:p w14:paraId="32805976" w14:textId="77777777" w:rsidR="002132AF" w:rsidRPr="002132AF" w:rsidRDefault="002132AF" w:rsidP="002132AF">
      <w:pPr>
        <w:pStyle w:val="Paragrafoelenco"/>
        <w:widowControl/>
        <w:numPr>
          <w:ilvl w:val="0"/>
          <w:numId w:val="7"/>
        </w:numPr>
        <w:tabs>
          <w:tab w:val="num" w:pos="720"/>
        </w:tabs>
        <w:autoSpaceDE/>
        <w:autoSpaceDN/>
        <w:spacing w:before="60" w:line="240" w:lineRule="atLeast"/>
        <w:ind w:left="0" w:firstLine="0"/>
        <w:contextualSpacing/>
        <w:jc w:val="both"/>
        <w:rPr>
          <w:rFonts w:ascii="Verdana" w:hAnsi="Verdana"/>
          <w:sz w:val="20"/>
          <w:szCs w:val="20"/>
        </w:rPr>
      </w:pPr>
    </w:p>
    <w:p w14:paraId="0DE20EA3" w14:textId="2134B0F9" w:rsidR="002132AF" w:rsidRPr="002132AF" w:rsidRDefault="002132AF" w:rsidP="002132AF">
      <w:pPr>
        <w:pStyle w:val="Paragrafoelenco"/>
        <w:widowControl/>
        <w:numPr>
          <w:ilvl w:val="0"/>
          <w:numId w:val="7"/>
        </w:numPr>
        <w:autoSpaceDE/>
        <w:autoSpaceDN/>
        <w:spacing w:before="60" w:line="240" w:lineRule="atLeast"/>
        <w:ind w:left="0" w:firstLine="0"/>
        <w:contextualSpacing/>
        <w:jc w:val="both"/>
        <w:rPr>
          <w:rFonts w:ascii="Verdana" w:hAnsi="Verdana"/>
          <w:sz w:val="20"/>
          <w:szCs w:val="20"/>
        </w:rPr>
      </w:pPr>
      <w:r w:rsidRPr="002132AF">
        <w:rPr>
          <w:rFonts w:ascii="Verdana" w:hAnsi="Verdana"/>
          <w:sz w:val="20"/>
          <w:szCs w:val="20"/>
        </w:rPr>
        <w:t>i seguenti alunni ………………………………… /hanno colmato la/le carenza/e formativa/e riscont</w:t>
      </w:r>
      <w:r>
        <w:rPr>
          <w:rFonts w:ascii="Verdana" w:hAnsi="Verdana"/>
          <w:sz w:val="20"/>
          <w:szCs w:val="20"/>
        </w:rPr>
        <w:t xml:space="preserve">rata/e durante lo scrutinio di </w:t>
      </w:r>
      <w:r w:rsidRPr="002132AF">
        <w:rPr>
          <w:rFonts w:ascii="Verdana" w:hAnsi="Verdana"/>
          <w:sz w:val="20"/>
          <w:szCs w:val="20"/>
        </w:rPr>
        <w:t>dicembre.</w:t>
      </w:r>
    </w:p>
    <w:p w14:paraId="1C535668" w14:textId="77777777" w:rsidR="002132AF" w:rsidRPr="002132AF" w:rsidRDefault="002132AF" w:rsidP="002132AF">
      <w:pPr>
        <w:rPr>
          <w:rFonts w:ascii="Verdana" w:hAnsi="Verdana"/>
          <w:b/>
        </w:rPr>
      </w:pPr>
    </w:p>
    <w:p w14:paraId="73F26626" w14:textId="3545BE82" w:rsidR="002132AF" w:rsidRPr="002132AF" w:rsidRDefault="002132AF" w:rsidP="00C60B38">
      <w:pPr>
        <w:widowControl w:val="0"/>
        <w:rPr>
          <w:rFonts w:ascii="Verdana" w:hAnsi="Verdana"/>
          <w:b/>
          <w:bCs/>
        </w:rPr>
      </w:pPr>
    </w:p>
    <w:p w14:paraId="4FAA610F" w14:textId="565A6280" w:rsidR="002132AF" w:rsidRPr="002132AF" w:rsidRDefault="002132AF" w:rsidP="00C60B38">
      <w:pPr>
        <w:widowControl w:val="0"/>
        <w:rPr>
          <w:rFonts w:ascii="Verdana" w:hAnsi="Verdana"/>
          <w:b/>
          <w:bCs/>
        </w:rPr>
      </w:pPr>
    </w:p>
    <w:p w14:paraId="6481B179" w14:textId="77777777" w:rsidR="002132AF" w:rsidRPr="002132AF" w:rsidRDefault="002132AF" w:rsidP="00C60B38">
      <w:pPr>
        <w:widowControl w:val="0"/>
        <w:rPr>
          <w:rFonts w:ascii="Verdana" w:hAnsi="Verdana"/>
        </w:rPr>
      </w:pPr>
    </w:p>
    <w:p w14:paraId="57834317" w14:textId="77777777" w:rsidR="004F3215" w:rsidRDefault="004F3215" w:rsidP="00C60B38">
      <w:pPr>
        <w:tabs>
          <w:tab w:val="left" w:pos="720"/>
        </w:tabs>
        <w:rPr>
          <w:rFonts w:ascii="Verdana" w:hAnsi="Verdana"/>
          <w:b/>
        </w:rPr>
      </w:pPr>
    </w:p>
    <w:p w14:paraId="127DE22B" w14:textId="77777777" w:rsidR="00CC0D6E" w:rsidRDefault="00CC0D6E" w:rsidP="004F3215">
      <w:pPr>
        <w:rPr>
          <w:rFonts w:ascii="Verdana" w:hAnsi="Verdana"/>
          <w:b/>
        </w:rPr>
      </w:pPr>
    </w:p>
    <w:p w14:paraId="0159B78F" w14:textId="60D24E37" w:rsidR="00CC0D6E" w:rsidRDefault="00CC0D6E" w:rsidP="00CC0D6E">
      <w:pPr>
        <w:ind w:left="284" w:hanging="284"/>
        <w:rPr>
          <w:rFonts w:ascii="Verdana" w:hAnsi="Verdana"/>
          <w:b/>
        </w:rPr>
      </w:pPr>
      <w:r>
        <w:rPr>
          <w:rFonts w:ascii="Verdana" w:hAnsi="Verdana"/>
          <w:b/>
        </w:rPr>
        <w:t>4)</w:t>
      </w:r>
      <w:r w:rsidRPr="00CC0D6E">
        <w:rPr>
          <w:rFonts w:ascii="Verdana" w:hAnsi="Verdana"/>
          <w:b/>
        </w:rPr>
        <w:t xml:space="preserve"> Monitoraggio andamento prima U.D.A. e verifica stato avanzamento lavori seconda U.D.A. per le classi prime, seconde e terze</w:t>
      </w:r>
    </w:p>
    <w:p w14:paraId="7F0F7F20" w14:textId="108CE517" w:rsidR="00CC0D6E" w:rsidRDefault="00CC0D6E" w:rsidP="00CC0D6E">
      <w:pPr>
        <w:ind w:left="284" w:hanging="284"/>
        <w:rPr>
          <w:rFonts w:ascii="Verdana" w:hAnsi="Verdana"/>
          <w:b/>
        </w:rPr>
      </w:pPr>
    </w:p>
    <w:p w14:paraId="3493F475" w14:textId="7D06E174" w:rsidR="001C6D84" w:rsidRDefault="00CC0D6E" w:rsidP="001C6D84">
      <w:pPr>
        <w:pStyle w:val="Titolo2"/>
        <w:rPr>
          <w:rFonts w:ascii="Verdana" w:hAnsi="Verdana"/>
          <w:color w:val="auto"/>
          <w:sz w:val="20"/>
          <w:szCs w:val="20"/>
        </w:rPr>
      </w:pPr>
      <w:r w:rsidRPr="001C6D84">
        <w:rPr>
          <w:rFonts w:ascii="Verdana" w:hAnsi="Verdana"/>
          <w:color w:val="auto"/>
          <w:sz w:val="20"/>
          <w:szCs w:val="20"/>
        </w:rPr>
        <w:t>In relazione allo svolgimento delle U.D.A. previste per il corrente anno scolastico</w:t>
      </w:r>
      <w:r w:rsidR="001C6D84" w:rsidRPr="001C6D84">
        <w:rPr>
          <w:rFonts w:ascii="Verdana" w:hAnsi="Verdana"/>
          <w:color w:val="auto"/>
          <w:sz w:val="20"/>
          <w:szCs w:val="20"/>
        </w:rPr>
        <w:t xml:space="preserve"> </w:t>
      </w:r>
      <w:proofErr w:type="gramStart"/>
      <w:r w:rsidR="001C6D84" w:rsidRPr="001C6D84">
        <w:rPr>
          <w:rFonts w:ascii="Verdana" w:hAnsi="Verdana"/>
          <w:color w:val="auto"/>
          <w:sz w:val="20"/>
          <w:szCs w:val="20"/>
        </w:rPr>
        <w:t xml:space="preserve">( </w:t>
      </w:r>
      <w:r w:rsidR="001C6D84">
        <w:rPr>
          <w:rFonts w:ascii="Verdana" w:hAnsi="Verdana"/>
          <w:color w:val="auto"/>
          <w:sz w:val="20"/>
          <w:szCs w:val="20"/>
        </w:rPr>
        <w:t>D</w:t>
      </w:r>
      <w:r w:rsidR="009A530F">
        <w:rPr>
          <w:rFonts w:ascii="Verdana" w:hAnsi="Verdana"/>
          <w:color w:val="auto"/>
          <w:sz w:val="20"/>
          <w:szCs w:val="20"/>
        </w:rPr>
        <w:t>M</w:t>
      </w:r>
      <w:proofErr w:type="gramEnd"/>
      <w:r w:rsidR="001C6D84">
        <w:rPr>
          <w:rFonts w:ascii="Verdana" w:hAnsi="Verdana"/>
          <w:color w:val="auto"/>
          <w:sz w:val="20"/>
          <w:szCs w:val="20"/>
        </w:rPr>
        <w:t xml:space="preserve"> 24 maggio 2018, n. 92), il coordinatore di classe chiede ai singoli i</w:t>
      </w:r>
      <w:r w:rsidR="005D5946">
        <w:rPr>
          <w:rFonts w:ascii="Verdana" w:hAnsi="Verdana"/>
          <w:color w:val="auto"/>
          <w:sz w:val="20"/>
          <w:szCs w:val="20"/>
        </w:rPr>
        <w:t xml:space="preserve">nsegnanti di riferire in merito, </w:t>
      </w:r>
      <w:r w:rsidR="00BD45F3">
        <w:rPr>
          <w:rFonts w:ascii="Verdana" w:hAnsi="Verdana"/>
          <w:color w:val="auto"/>
          <w:sz w:val="20"/>
          <w:szCs w:val="20"/>
        </w:rPr>
        <w:t xml:space="preserve">sottolineando </w:t>
      </w:r>
      <w:r w:rsidR="005D5946">
        <w:rPr>
          <w:rFonts w:ascii="Verdana" w:hAnsi="Verdana"/>
          <w:color w:val="auto"/>
          <w:sz w:val="20"/>
          <w:szCs w:val="20"/>
        </w:rPr>
        <w:t xml:space="preserve">le competenze </w:t>
      </w:r>
      <w:r w:rsidR="00BD45F3">
        <w:rPr>
          <w:rFonts w:ascii="Verdana" w:hAnsi="Verdana"/>
          <w:color w:val="auto"/>
          <w:sz w:val="20"/>
          <w:szCs w:val="20"/>
        </w:rPr>
        <w:t xml:space="preserve">culturali </w:t>
      </w:r>
      <w:r w:rsidR="005D5946">
        <w:rPr>
          <w:rFonts w:ascii="Verdana" w:hAnsi="Verdana"/>
          <w:color w:val="auto"/>
          <w:sz w:val="20"/>
          <w:szCs w:val="20"/>
        </w:rPr>
        <w:t xml:space="preserve">perseguite, </w:t>
      </w:r>
      <w:r w:rsidR="00BD45F3">
        <w:rPr>
          <w:rFonts w:ascii="Verdana" w:hAnsi="Verdana"/>
          <w:color w:val="auto"/>
          <w:sz w:val="20"/>
          <w:szCs w:val="20"/>
        </w:rPr>
        <w:t>le competenze chiave per la cittadinanza attiva, ulteriori conoscenze ed abilità mobilitate per affrontare il compito di realtà.  Il coordinatore ricorda che in vista della certificazione delle competenze, da deliberare in sede di scrutinio finale, è necessario che il processo valutativo sia basato sulle evidenze indicate per ciascuna competenza perseguita.</w:t>
      </w:r>
    </w:p>
    <w:p w14:paraId="2F0C7EDA" w14:textId="7D88AD13" w:rsidR="00BD45F3" w:rsidRDefault="00BD45F3" w:rsidP="00BD45F3">
      <w:pPr>
        <w:widowControl w:val="0"/>
        <w:rPr>
          <w:rFonts w:ascii="Verdana" w:hAnsi="Verdana" w:cs="Verdana"/>
          <w:bCs/>
        </w:rPr>
      </w:pPr>
      <w:r>
        <w:rPr>
          <w:rFonts w:ascii="Verdana" w:hAnsi="Verdana"/>
        </w:rPr>
        <w:t xml:space="preserve">Monitoraggio </w:t>
      </w:r>
      <w:r w:rsidRPr="005A3C79">
        <w:rPr>
          <w:rFonts w:ascii="Verdana" w:hAnsi="Verdana"/>
          <w:b/>
        </w:rPr>
        <w:t>prima unità d’apprendimento</w:t>
      </w:r>
      <w:r>
        <w:rPr>
          <w:rFonts w:ascii="Verdana" w:hAnsi="Verdana"/>
        </w:rPr>
        <w:t xml:space="preserve"> - Si rilevano gli interventi dei seguenti docenti e le relative dichiarazioni:</w:t>
      </w:r>
      <w:r w:rsidRPr="00BD45F3">
        <w:rPr>
          <w:rFonts w:ascii="Verdana" w:hAnsi="Verdana" w:cs="Verdana"/>
          <w:bCs/>
        </w:rPr>
        <w:t xml:space="preserve"> </w:t>
      </w:r>
      <w:proofErr w:type="gramStart"/>
      <w:r>
        <w:rPr>
          <w:rFonts w:ascii="Verdana" w:hAnsi="Verdana" w:cs="Verdana"/>
          <w:bCs/>
        </w:rPr>
        <w:t>…….</w:t>
      </w:r>
      <w:proofErr w:type="gramEnd"/>
      <w:r>
        <w:rPr>
          <w:rFonts w:ascii="Verdana" w:hAnsi="Verdana" w:cs="Verdana"/>
          <w:bCs/>
        </w:rPr>
        <w:t>.……………</w:t>
      </w:r>
      <w:r w:rsidRPr="00B74D52">
        <w:rPr>
          <w:rFonts w:ascii="Verdana" w:hAnsi="Verdana" w:cs="Verdana"/>
          <w:bCs/>
        </w:rPr>
        <w:t>…………………………</w:t>
      </w:r>
      <w:r>
        <w:rPr>
          <w:rFonts w:ascii="Verdana" w:hAnsi="Verdana" w:cs="Verdana"/>
          <w:bCs/>
        </w:rPr>
        <w:t>……………………………………………………………………………</w:t>
      </w:r>
      <w:r w:rsidR="005A3C79">
        <w:rPr>
          <w:rFonts w:ascii="Verdana" w:hAnsi="Verdana" w:cs="Verdana"/>
          <w:bCs/>
        </w:rPr>
        <w:t>....</w:t>
      </w:r>
    </w:p>
    <w:p w14:paraId="54F6623F" w14:textId="1104D920" w:rsidR="00BD45F3" w:rsidRDefault="00BD45F3" w:rsidP="00BD45F3">
      <w:pPr>
        <w:widowControl w:val="0"/>
        <w:rPr>
          <w:rFonts w:ascii="Verdana" w:hAnsi="Verdana" w:cs="Verdana"/>
          <w:bCs/>
        </w:rPr>
      </w:pPr>
      <w:r>
        <w:rPr>
          <w:rFonts w:ascii="Verdana" w:hAnsi="Verdana" w:cs="Verdana"/>
          <w:bCs/>
        </w:rPr>
        <w:t>……..……………</w:t>
      </w:r>
      <w:r w:rsidRPr="00B74D52">
        <w:rPr>
          <w:rFonts w:ascii="Verdana" w:hAnsi="Verdana" w:cs="Verdana"/>
          <w:bCs/>
        </w:rPr>
        <w:t>………………………………………………………………………………………………………………</w:t>
      </w:r>
      <w:r>
        <w:rPr>
          <w:rFonts w:ascii="Verdana" w:hAnsi="Verdana" w:cs="Verdana"/>
          <w:bCs/>
        </w:rPr>
        <w:t>……………………………..</w:t>
      </w:r>
    </w:p>
    <w:p w14:paraId="0B23E51B" w14:textId="3120F8BF" w:rsidR="00BD45F3" w:rsidRDefault="00BD45F3" w:rsidP="00BD45F3">
      <w:pPr>
        <w:widowControl w:val="0"/>
        <w:rPr>
          <w:rFonts w:ascii="Verdana" w:hAnsi="Verdana" w:cs="Verdana"/>
          <w:bCs/>
        </w:rPr>
      </w:pPr>
      <w:r>
        <w:rPr>
          <w:rFonts w:ascii="Verdana" w:hAnsi="Verdana" w:cs="Verdana"/>
          <w:bCs/>
        </w:rPr>
        <w:t>……..……………</w:t>
      </w:r>
      <w:r w:rsidRPr="00B74D52">
        <w:rPr>
          <w:rFonts w:ascii="Verdana" w:hAnsi="Verdana" w:cs="Verdana"/>
          <w:bCs/>
        </w:rPr>
        <w:t>………………………………………………………………………………………………………………</w:t>
      </w:r>
      <w:r>
        <w:rPr>
          <w:rFonts w:ascii="Verdana" w:hAnsi="Verdana" w:cs="Verdana"/>
          <w:bCs/>
        </w:rPr>
        <w:t>……………………………..</w:t>
      </w:r>
    </w:p>
    <w:p w14:paraId="1F0B3F04" w14:textId="54DB5AFB" w:rsidR="005A3C79" w:rsidRDefault="005A3C79" w:rsidP="005A3C79">
      <w:pPr>
        <w:widowControl w:val="0"/>
        <w:rPr>
          <w:rFonts w:ascii="Verdana" w:hAnsi="Verdana" w:cs="Verdana"/>
          <w:bCs/>
        </w:rPr>
      </w:pPr>
      <w:r>
        <w:rPr>
          <w:rFonts w:ascii="Verdana" w:hAnsi="Verdana"/>
        </w:rPr>
        <w:t xml:space="preserve">Monitoraggio </w:t>
      </w:r>
      <w:r>
        <w:rPr>
          <w:rFonts w:ascii="Verdana" w:hAnsi="Verdana"/>
          <w:b/>
        </w:rPr>
        <w:t>seconda</w:t>
      </w:r>
      <w:r w:rsidRPr="005A3C79">
        <w:rPr>
          <w:rFonts w:ascii="Verdana" w:hAnsi="Verdana"/>
          <w:b/>
        </w:rPr>
        <w:t xml:space="preserve"> unità d’apprendimento</w:t>
      </w:r>
      <w:r>
        <w:rPr>
          <w:rFonts w:ascii="Verdana" w:hAnsi="Verdana"/>
        </w:rPr>
        <w:t xml:space="preserve"> - Si rilevano gli interventi dei seguenti docenti e le relative dichiarazioni:</w:t>
      </w:r>
      <w:r w:rsidRPr="00BD45F3">
        <w:rPr>
          <w:rFonts w:ascii="Verdana" w:hAnsi="Verdana" w:cs="Verdana"/>
          <w:bCs/>
        </w:rPr>
        <w:t xml:space="preserve"> </w:t>
      </w:r>
      <w:proofErr w:type="gramStart"/>
      <w:r>
        <w:rPr>
          <w:rFonts w:ascii="Verdana" w:hAnsi="Verdana" w:cs="Verdana"/>
          <w:bCs/>
        </w:rPr>
        <w:t>…….</w:t>
      </w:r>
      <w:proofErr w:type="gramEnd"/>
      <w:r>
        <w:rPr>
          <w:rFonts w:ascii="Verdana" w:hAnsi="Verdana" w:cs="Verdana"/>
          <w:bCs/>
        </w:rPr>
        <w:t>.……………</w:t>
      </w:r>
      <w:r w:rsidRPr="00B74D52">
        <w:rPr>
          <w:rFonts w:ascii="Verdana" w:hAnsi="Verdana" w:cs="Verdana"/>
          <w:bCs/>
        </w:rPr>
        <w:t>…………………………</w:t>
      </w:r>
      <w:r>
        <w:rPr>
          <w:rFonts w:ascii="Verdana" w:hAnsi="Verdana" w:cs="Verdana"/>
          <w:bCs/>
        </w:rPr>
        <w:t>……………………………………………………………………………....</w:t>
      </w:r>
    </w:p>
    <w:p w14:paraId="0D7D327B" w14:textId="77777777" w:rsidR="005A3C79" w:rsidRDefault="005A3C79" w:rsidP="005A3C79">
      <w:pPr>
        <w:widowControl w:val="0"/>
        <w:rPr>
          <w:rFonts w:ascii="Verdana" w:hAnsi="Verdana" w:cs="Verdana"/>
          <w:bCs/>
        </w:rPr>
      </w:pPr>
      <w:r>
        <w:rPr>
          <w:rFonts w:ascii="Verdana" w:hAnsi="Verdana" w:cs="Verdana"/>
          <w:bCs/>
        </w:rPr>
        <w:t>……..……………</w:t>
      </w:r>
      <w:r w:rsidRPr="00B74D52">
        <w:rPr>
          <w:rFonts w:ascii="Verdana" w:hAnsi="Verdana" w:cs="Verdana"/>
          <w:bCs/>
        </w:rPr>
        <w:t>………………………………………………………………………………………………………………</w:t>
      </w:r>
      <w:r>
        <w:rPr>
          <w:rFonts w:ascii="Verdana" w:hAnsi="Verdana" w:cs="Verdana"/>
          <w:bCs/>
        </w:rPr>
        <w:t>……………………………..</w:t>
      </w:r>
    </w:p>
    <w:p w14:paraId="17064ABD" w14:textId="77777777" w:rsidR="005A3C79" w:rsidRDefault="005A3C79" w:rsidP="005A3C79">
      <w:pPr>
        <w:widowControl w:val="0"/>
        <w:rPr>
          <w:rFonts w:ascii="Verdana" w:hAnsi="Verdana" w:cs="Verdana"/>
          <w:bCs/>
        </w:rPr>
      </w:pPr>
      <w:r>
        <w:rPr>
          <w:rFonts w:ascii="Verdana" w:hAnsi="Verdana" w:cs="Verdana"/>
          <w:bCs/>
        </w:rPr>
        <w:t>……..……………</w:t>
      </w:r>
      <w:r w:rsidRPr="00B74D52">
        <w:rPr>
          <w:rFonts w:ascii="Verdana" w:hAnsi="Verdana" w:cs="Verdana"/>
          <w:bCs/>
        </w:rPr>
        <w:t>………………………………………………………………………………………………………………</w:t>
      </w:r>
      <w:r>
        <w:rPr>
          <w:rFonts w:ascii="Verdana" w:hAnsi="Verdana" w:cs="Verdana"/>
          <w:bCs/>
        </w:rPr>
        <w:t>……………………………..</w:t>
      </w:r>
    </w:p>
    <w:p w14:paraId="44584A3E" w14:textId="5435CD29" w:rsidR="00BD45F3" w:rsidRPr="00BD45F3" w:rsidRDefault="00BD45F3" w:rsidP="00BD45F3">
      <w:pPr>
        <w:rPr>
          <w:rFonts w:ascii="Verdana" w:hAnsi="Verdana"/>
        </w:rPr>
      </w:pPr>
    </w:p>
    <w:p w14:paraId="5A50B51D" w14:textId="77777777" w:rsidR="005A3C79" w:rsidRPr="005A3C79" w:rsidRDefault="005A3C79" w:rsidP="005A3C79">
      <w:pPr>
        <w:rPr>
          <w:rFonts w:ascii="Verdana" w:eastAsia="Verdana" w:hAnsi="Verdana"/>
          <w:b/>
        </w:rPr>
      </w:pPr>
      <w:r w:rsidRPr="005A3C79">
        <w:rPr>
          <w:rFonts w:ascii="Verdana" w:hAnsi="Verdana"/>
          <w:b/>
        </w:rPr>
        <w:t>5</w:t>
      </w:r>
      <w:r w:rsidR="00C60B38" w:rsidRPr="005A3C79">
        <w:rPr>
          <w:rFonts w:ascii="Verdana" w:hAnsi="Verdana"/>
          <w:b/>
        </w:rPr>
        <w:t xml:space="preserve">) </w:t>
      </w:r>
      <w:r w:rsidRPr="005A3C79">
        <w:rPr>
          <w:rFonts w:ascii="Verdana" w:hAnsi="Verdana"/>
          <w:b/>
        </w:rPr>
        <w:t>Criteri individuazione studenti per progetto A scuola di parità</w:t>
      </w:r>
      <w:r w:rsidRPr="005A3C79">
        <w:rPr>
          <w:rFonts w:ascii="Verdana" w:eastAsia="Verdana" w:hAnsi="Verdana"/>
          <w:b/>
        </w:rPr>
        <w:t xml:space="preserve"> </w:t>
      </w:r>
    </w:p>
    <w:p w14:paraId="734C0573" w14:textId="4B72370E" w:rsidR="005A3C79" w:rsidRDefault="005A3C79" w:rsidP="005A3C79">
      <w:pPr>
        <w:widowControl w:val="0"/>
        <w:rPr>
          <w:rFonts w:ascii="Verdana" w:hAnsi="Verdana" w:cs="Verdana"/>
          <w:bCs/>
        </w:rPr>
      </w:pPr>
      <w:r>
        <w:rPr>
          <w:rFonts w:ascii="Verdana" w:eastAsia="Verdana" w:hAnsi="Verdana"/>
        </w:rPr>
        <w:t xml:space="preserve">In relazione al progetto A scuola di parità esplicitato nella circolare n. 214 del 5/03/2021, per l’individuazione degli studenti da inserire nel suddetto progetto, il </w:t>
      </w:r>
      <w:r w:rsidR="00C60B38" w:rsidRPr="00F04025">
        <w:rPr>
          <w:rFonts w:ascii="Verdana" w:eastAsia="Verdana" w:hAnsi="Verdana"/>
        </w:rPr>
        <w:t xml:space="preserve">Consiglio di classe </w:t>
      </w:r>
      <w:r>
        <w:rPr>
          <w:rFonts w:ascii="Verdana" w:eastAsia="Verdana" w:hAnsi="Verdana"/>
        </w:rPr>
        <w:t>propone i seguenti criteri: …………………………………………………………………………………………………………………………………………………………</w:t>
      </w:r>
      <w:r>
        <w:rPr>
          <w:rFonts w:ascii="Verdana" w:eastAsia="Verdana" w:hAnsi="Verdana"/>
        </w:rPr>
        <w:br/>
        <w:t xml:space="preserve"> </w:t>
      </w:r>
      <w:r>
        <w:rPr>
          <w:rFonts w:ascii="Verdana" w:hAnsi="Verdana" w:cs="Verdana"/>
          <w:bCs/>
        </w:rPr>
        <w:t>……..……………</w:t>
      </w:r>
      <w:r w:rsidRPr="00B74D52">
        <w:rPr>
          <w:rFonts w:ascii="Verdana" w:hAnsi="Verdana" w:cs="Verdana"/>
          <w:bCs/>
        </w:rPr>
        <w:t>………………………………………………………………………………………………………………</w:t>
      </w:r>
      <w:r>
        <w:rPr>
          <w:rFonts w:ascii="Verdana" w:hAnsi="Verdana" w:cs="Verdana"/>
          <w:bCs/>
        </w:rPr>
        <w:t>……………………………..</w:t>
      </w:r>
    </w:p>
    <w:p w14:paraId="4679EEEF" w14:textId="0AFC574D" w:rsidR="005A3C79" w:rsidRDefault="005A3C79" w:rsidP="005A3C79">
      <w:pPr>
        <w:widowControl w:val="0"/>
        <w:rPr>
          <w:rFonts w:ascii="Verdana" w:hAnsi="Verdana" w:cs="Verdana"/>
          <w:bCs/>
        </w:rPr>
      </w:pPr>
      <w:r>
        <w:rPr>
          <w:rFonts w:ascii="Verdana" w:hAnsi="Verdana" w:cs="Verdana"/>
          <w:bCs/>
        </w:rPr>
        <w:t>……..……………</w:t>
      </w:r>
      <w:r w:rsidRPr="00B74D52">
        <w:rPr>
          <w:rFonts w:ascii="Verdana" w:hAnsi="Verdana" w:cs="Verdana"/>
          <w:bCs/>
        </w:rPr>
        <w:t>………………………………………………………………………………………………………………</w:t>
      </w:r>
      <w:r>
        <w:rPr>
          <w:rFonts w:ascii="Verdana" w:hAnsi="Verdana" w:cs="Verdana"/>
          <w:bCs/>
        </w:rPr>
        <w:t>………………………………</w:t>
      </w:r>
    </w:p>
    <w:p w14:paraId="2C8A7F0A" w14:textId="356B2F33" w:rsidR="009E09CF" w:rsidRPr="005A3C79" w:rsidRDefault="009E09CF" w:rsidP="005A3C79">
      <w:pPr>
        <w:rPr>
          <w:rFonts w:ascii="Verdana" w:eastAsia="Verdana" w:hAnsi="Verdana"/>
        </w:rPr>
      </w:pPr>
    </w:p>
    <w:p w14:paraId="1EFD22AB" w14:textId="77777777" w:rsidR="00CF1E80" w:rsidRDefault="00CF1E80" w:rsidP="005A3C79">
      <w:pPr>
        <w:rPr>
          <w:rFonts w:ascii="Verdana" w:hAnsi="Verdana"/>
          <w:b/>
        </w:rPr>
      </w:pPr>
    </w:p>
    <w:p w14:paraId="353CD0AE" w14:textId="591F4093" w:rsidR="005A3C79" w:rsidRDefault="005A3C79" w:rsidP="005A3C79">
      <w:pPr>
        <w:rPr>
          <w:rFonts w:ascii="Verdana" w:hAnsi="Verdana"/>
          <w:b/>
        </w:rPr>
      </w:pPr>
      <w:r>
        <w:rPr>
          <w:rFonts w:ascii="Verdana" w:hAnsi="Verdana"/>
          <w:b/>
        </w:rPr>
        <w:lastRenderedPageBreak/>
        <w:t xml:space="preserve">6) </w:t>
      </w:r>
      <w:r w:rsidRPr="005A3C79">
        <w:rPr>
          <w:rFonts w:ascii="Verdana" w:hAnsi="Verdana"/>
          <w:b/>
        </w:rPr>
        <w:t>Monitoraggio PDP</w:t>
      </w:r>
    </w:p>
    <w:p w14:paraId="7D7638A9" w14:textId="5919FB4B" w:rsidR="00ED0707" w:rsidRDefault="00ED0707" w:rsidP="005A3C79">
      <w:pPr>
        <w:spacing w:line="276" w:lineRule="auto"/>
        <w:rPr>
          <w:rFonts w:ascii="Verdana" w:eastAsia="Calibri" w:hAnsi="Verdana" w:cs="Calibri"/>
        </w:rPr>
      </w:pPr>
    </w:p>
    <w:p w14:paraId="54CA6268" w14:textId="77777777" w:rsidR="00ED0707" w:rsidRDefault="00ED0707" w:rsidP="005A3C79">
      <w:pPr>
        <w:spacing w:line="276" w:lineRule="auto"/>
        <w:rPr>
          <w:rFonts w:ascii="Verdana" w:eastAsia="Calibri" w:hAnsi="Verdana" w:cs="Calibri"/>
        </w:rPr>
      </w:pPr>
    </w:p>
    <w:p w14:paraId="6E9EF73D" w14:textId="77777777" w:rsidR="00CF1E80" w:rsidRDefault="00ED0707" w:rsidP="00ED0707">
      <w:pPr>
        <w:spacing w:line="276" w:lineRule="auto"/>
        <w:rPr>
          <w:rFonts w:ascii="Verdana" w:eastAsia="Calibri" w:hAnsi="Verdana" w:cs="Calibri"/>
        </w:rPr>
      </w:pPr>
      <w:r w:rsidRPr="00ED0707">
        <w:rPr>
          <w:rFonts w:ascii="Verdana" w:eastAsia="Calibri" w:hAnsi="Verdana" w:cs="Calibri"/>
        </w:rPr>
        <w:t>Per quanto concerne gli alunni con DSA</w:t>
      </w:r>
    </w:p>
    <w:p w14:paraId="7D31DD59" w14:textId="5C48C448" w:rsidR="00ED0707" w:rsidRPr="00CF1E80" w:rsidRDefault="00ED0707" w:rsidP="00ED0707">
      <w:pPr>
        <w:spacing w:line="276" w:lineRule="auto"/>
        <w:rPr>
          <w:rFonts w:ascii="Verdana" w:eastAsia="Calibri" w:hAnsi="Verdana" w:cs="Calibri"/>
        </w:rPr>
      </w:pPr>
      <w:r w:rsidRPr="00ED0707">
        <w:rPr>
          <w:rFonts w:ascii="Verdana" w:eastAsia="Calibri" w:hAnsi="Verdana" w:cs="Calibri"/>
        </w:rPr>
        <w:t xml:space="preserve"> ……………………………………………………………………</w:t>
      </w:r>
    </w:p>
    <w:p w14:paraId="7D058DB3" w14:textId="6C554383" w:rsidR="00ED0707" w:rsidRDefault="00ED0707" w:rsidP="00ED0707">
      <w:pPr>
        <w:spacing w:line="276" w:lineRule="auto"/>
        <w:rPr>
          <w:rFonts w:ascii="Verdana" w:hAnsi="Verdana"/>
        </w:rPr>
      </w:pPr>
      <w:bookmarkStart w:id="0" w:name="_Hlk66060237"/>
      <w:r w:rsidRPr="00ED0707">
        <w:rPr>
          <w:rFonts w:ascii="Verdana" w:eastAsia="Calibri" w:hAnsi="Verdana" w:cs="Calibri"/>
        </w:rPr>
        <w:t>per i quali il Consiglio ha già predisposto una programmazione didattica personalizzata (P.D.P.) si procede alla verifica e monitoraggio per valutarne l’efficacia (art. 3 c. 3 L. 170/10) e il raggiungimento degli obiettivi ivi programmati al fine di un eventuale adeguamento/aggiustamento mediante apposito documento di monitoraggio PDP rimodulato ai sensi della normativa vigente che qui si intende integralmente richiamato …</w:t>
      </w:r>
      <w:r w:rsidRPr="00ED0707">
        <w:rPr>
          <w:rFonts w:ascii="Verdana" w:hAnsi="Verdana"/>
        </w:rPr>
        <w:t>…………………………………………………………………………………………</w:t>
      </w:r>
      <w:r>
        <w:rPr>
          <w:rFonts w:ascii="Verdana" w:hAnsi="Verdana"/>
        </w:rPr>
        <w:t>………………………</w:t>
      </w:r>
      <w:proofErr w:type="gramStart"/>
      <w:r>
        <w:rPr>
          <w:rFonts w:ascii="Verdana" w:hAnsi="Verdana"/>
        </w:rPr>
        <w:t>…….</w:t>
      </w:r>
      <w:proofErr w:type="gramEnd"/>
      <w:r>
        <w:rPr>
          <w:rFonts w:ascii="Verdana" w:hAnsi="Verdana"/>
        </w:rPr>
        <w:t>.</w:t>
      </w:r>
    </w:p>
    <w:p w14:paraId="4B20C341" w14:textId="77777777" w:rsidR="00ED0707" w:rsidRDefault="00ED0707" w:rsidP="00ED0707">
      <w:pPr>
        <w:widowControl w:val="0"/>
        <w:rPr>
          <w:rFonts w:ascii="Verdana" w:hAnsi="Verdana" w:cs="Verdana"/>
          <w:bCs/>
        </w:rPr>
      </w:pPr>
      <w:r>
        <w:rPr>
          <w:rFonts w:ascii="Verdana" w:hAnsi="Verdana" w:cs="Verdana"/>
          <w:bCs/>
        </w:rPr>
        <w:t>……..……………</w:t>
      </w:r>
      <w:r w:rsidRPr="00B74D52">
        <w:rPr>
          <w:rFonts w:ascii="Verdana" w:hAnsi="Verdana" w:cs="Verdana"/>
          <w:bCs/>
        </w:rPr>
        <w:t>………………………………………………………………………………………………………………</w:t>
      </w:r>
      <w:r>
        <w:rPr>
          <w:rFonts w:ascii="Verdana" w:hAnsi="Verdana" w:cs="Verdana"/>
          <w:bCs/>
        </w:rPr>
        <w:t>……………………………..</w:t>
      </w:r>
      <w:bookmarkEnd w:id="0"/>
    </w:p>
    <w:p w14:paraId="42EF80F6" w14:textId="77777777" w:rsidR="00ED0707" w:rsidRDefault="00ED0707" w:rsidP="00ED0707">
      <w:pPr>
        <w:widowControl w:val="0"/>
        <w:rPr>
          <w:rFonts w:ascii="Verdana" w:hAnsi="Verdana" w:cs="Verdana"/>
          <w:bCs/>
        </w:rPr>
      </w:pPr>
      <w:r>
        <w:rPr>
          <w:rFonts w:ascii="Verdana" w:hAnsi="Verdana" w:cs="Verdana"/>
          <w:bCs/>
        </w:rPr>
        <w:t>……..……………</w:t>
      </w:r>
      <w:r w:rsidRPr="00B74D52">
        <w:rPr>
          <w:rFonts w:ascii="Verdana" w:hAnsi="Verdana" w:cs="Verdana"/>
          <w:bCs/>
        </w:rPr>
        <w:t>………………………………………………………………………………………………………………</w:t>
      </w:r>
      <w:r>
        <w:rPr>
          <w:rFonts w:ascii="Verdana" w:hAnsi="Verdana" w:cs="Verdana"/>
          <w:bCs/>
        </w:rPr>
        <w:t>……………………………..</w:t>
      </w:r>
    </w:p>
    <w:p w14:paraId="211FDF08" w14:textId="29ABBD17" w:rsidR="00CF1E80" w:rsidRPr="00ED0707" w:rsidRDefault="00CF1E80" w:rsidP="00CF1E80">
      <w:pPr>
        <w:spacing w:line="276" w:lineRule="auto"/>
        <w:rPr>
          <w:rFonts w:ascii="Verdana" w:hAnsi="Verdana"/>
        </w:rPr>
      </w:pPr>
      <w:r w:rsidRPr="00ED0707">
        <w:rPr>
          <w:rFonts w:ascii="Verdana" w:eastAsia="Calibri" w:hAnsi="Verdana" w:cs="Calibri"/>
        </w:rPr>
        <w:t xml:space="preserve">Per quanto concerne gli alunni con </w:t>
      </w:r>
      <w:r w:rsidR="008011E3">
        <w:rPr>
          <w:rFonts w:ascii="Verdana" w:eastAsia="Calibri" w:hAnsi="Verdana" w:cs="Calibri"/>
        </w:rPr>
        <w:t>BES</w:t>
      </w:r>
      <w:r w:rsidRPr="00ED0707">
        <w:rPr>
          <w:rFonts w:ascii="Verdana" w:eastAsia="Calibri" w:hAnsi="Verdana" w:cs="Calibri"/>
        </w:rPr>
        <w:t>…………………………………………………………………</w:t>
      </w:r>
    </w:p>
    <w:p w14:paraId="72853001" w14:textId="6D3A7C57" w:rsidR="00CF1E80" w:rsidRDefault="00CF1E80" w:rsidP="00CF1E80">
      <w:pPr>
        <w:spacing w:line="276" w:lineRule="auto"/>
        <w:rPr>
          <w:rFonts w:ascii="Verdana" w:hAnsi="Verdana"/>
        </w:rPr>
      </w:pPr>
      <w:r w:rsidRPr="00ED0707">
        <w:rPr>
          <w:rFonts w:ascii="Verdana" w:eastAsia="Calibri" w:hAnsi="Verdana" w:cs="Calibri"/>
        </w:rPr>
        <w:t>per i quali il Consiglio ha già predisposto una programmazione didattica personalizzata (P.D.P.) si procede alla verifica e monitoraggio per valutarne l’efficacia e il raggiungimento degli obiettivi ivi programmati al fine di un eventuale adeguamento/aggiustamento mediante apposito documento di monitoraggio PDP rimodulato ai sensi della normativa vigente che qui si intende integralmente richiamato …</w:t>
      </w:r>
      <w:r w:rsidRPr="00ED0707">
        <w:rPr>
          <w:rFonts w:ascii="Verdana" w:hAnsi="Verdana"/>
        </w:rPr>
        <w:t>…………………………………………………………………………………………</w:t>
      </w:r>
      <w:r>
        <w:rPr>
          <w:rFonts w:ascii="Verdana" w:hAnsi="Verdana"/>
        </w:rPr>
        <w:t>………………………</w:t>
      </w:r>
      <w:proofErr w:type="gramStart"/>
      <w:r>
        <w:rPr>
          <w:rFonts w:ascii="Verdana" w:hAnsi="Verdana"/>
        </w:rPr>
        <w:t>…….</w:t>
      </w:r>
      <w:proofErr w:type="gramEnd"/>
      <w:r>
        <w:rPr>
          <w:rFonts w:ascii="Verdana" w:hAnsi="Verdana"/>
        </w:rPr>
        <w:t>.</w:t>
      </w:r>
    </w:p>
    <w:p w14:paraId="47F2A05F" w14:textId="7A8F79A4" w:rsidR="005A3C79" w:rsidRPr="005A3C79" w:rsidRDefault="00CF1E80" w:rsidP="00CF1E80">
      <w:pPr>
        <w:jc w:val="center"/>
        <w:rPr>
          <w:rFonts w:ascii="Verdana" w:hAnsi="Verdana"/>
          <w:b/>
        </w:rPr>
      </w:pPr>
      <w:r>
        <w:rPr>
          <w:rFonts w:ascii="Verdana" w:hAnsi="Verdana" w:cs="Verdana"/>
          <w:bCs/>
        </w:rPr>
        <w:t>……..……………</w:t>
      </w:r>
      <w:r w:rsidRPr="00B74D52">
        <w:rPr>
          <w:rFonts w:ascii="Verdana" w:hAnsi="Verdana" w:cs="Verdana"/>
          <w:bCs/>
        </w:rPr>
        <w:t>………………………………………………………………………………………………………………</w:t>
      </w:r>
      <w:r>
        <w:rPr>
          <w:rFonts w:ascii="Verdana" w:hAnsi="Verdana" w:cs="Verdana"/>
          <w:bCs/>
        </w:rPr>
        <w:t>……………………………..</w:t>
      </w:r>
    </w:p>
    <w:p w14:paraId="791E866A" w14:textId="79188EC1" w:rsidR="005A3C79" w:rsidRPr="00ED0707" w:rsidRDefault="00ED0707" w:rsidP="005A3C79">
      <w:pPr>
        <w:rPr>
          <w:rFonts w:ascii="Verdana" w:hAnsi="Verdana"/>
          <w:b/>
        </w:rPr>
      </w:pPr>
      <w:r w:rsidRPr="00ED0707">
        <w:rPr>
          <w:rFonts w:ascii="Verdana" w:hAnsi="Verdana"/>
          <w:b/>
        </w:rPr>
        <w:t>7)</w:t>
      </w:r>
      <w:r w:rsidR="005A3C79" w:rsidRPr="00ED0707">
        <w:rPr>
          <w:rFonts w:ascii="Verdana" w:hAnsi="Verdana"/>
          <w:b/>
        </w:rPr>
        <w:t xml:space="preserve"> Relazione insegnanti di sostegno sui singoli casi</w:t>
      </w:r>
    </w:p>
    <w:p w14:paraId="74C9E0ED" w14:textId="4E029EE2" w:rsidR="00ED0707" w:rsidRPr="00ED0707" w:rsidRDefault="00ED0707" w:rsidP="00ED0707">
      <w:pPr>
        <w:spacing w:line="276" w:lineRule="auto"/>
        <w:rPr>
          <w:rFonts w:ascii="Verdana" w:hAnsi="Verdana"/>
        </w:rPr>
      </w:pPr>
      <w:r w:rsidRPr="00ED0707">
        <w:rPr>
          <w:rFonts w:ascii="Verdana" w:eastAsia="Calibri" w:hAnsi="Verdana" w:cs="Calibri"/>
        </w:rPr>
        <w:t>Prende la parola il prof.re/la prof.ssa …………… e illustra la situazione dell’alunno/a ……</w:t>
      </w:r>
      <w:proofErr w:type="gramStart"/>
      <w:r w:rsidRPr="00ED0707">
        <w:rPr>
          <w:rFonts w:ascii="Verdana" w:eastAsia="Calibri" w:hAnsi="Verdana" w:cs="Calibri"/>
        </w:rPr>
        <w:t>…….</w:t>
      </w:r>
      <w:proofErr w:type="gramEnd"/>
      <w:r w:rsidRPr="00ED0707">
        <w:rPr>
          <w:rFonts w:ascii="Verdana" w:eastAsia="Calibri" w:hAnsi="Verdana" w:cs="Calibri"/>
        </w:rPr>
        <w:t xml:space="preserve">con riferimento </w:t>
      </w:r>
      <w:r w:rsidR="00CF1E80">
        <w:rPr>
          <w:rFonts w:ascii="Verdana" w:eastAsia="Calibri" w:hAnsi="Verdana" w:cs="Calibri"/>
        </w:rPr>
        <w:t xml:space="preserve">sia </w:t>
      </w:r>
      <w:r w:rsidRPr="00ED0707">
        <w:rPr>
          <w:rFonts w:ascii="Verdana" w:eastAsia="Calibri" w:hAnsi="Verdana" w:cs="Calibri"/>
        </w:rPr>
        <w:t xml:space="preserve">alle attività </w:t>
      </w:r>
      <w:r w:rsidR="00CF1E80">
        <w:rPr>
          <w:rFonts w:ascii="Verdana" w:eastAsia="Calibri" w:hAnsi="Verdana" w:cs="Calibri"/>
        </w:rPr>
        <w:t xml:space="preserve">di </w:t>
      </w:r>
      <w:r w:rsidRPr="00ED0707">
        <w:rPr>
          <w:rFonts w:ascii="Verdana" w:eastAsia="Calibri" w:hAnsi="Verdana" w:cs="Calibri"/>
        </w:rPr>
        <w:t>didattica</w:t>
      </w:r>
      <w:r w:rsidR="00CF1E80">
        <w:rPr>
          <w:rFonts w:ascii="Verdana" w:eastAsia="Calibri" w:hAnsi="Verdana" w:cs="Calibri"/>
        </w:rPr>
        <w:t xml:space="preserve"> in presenza, sia alle attività in  D.A.D/ D.I.D</w:t>
      </w:r>
      <w:r w:rsidRPr="00ED0707">
        <w:rPr>
          <w:rFonts w:ascii="Verdana" w:eastAsia="Calibri" w:hAnsi="Verdana" w:cs="Calibri"/>
        </w:rPr>
        <w:t xml:space="preserve"> </w:t>
      </w:r>
      <w:r w:rsidR="00CF1E80">
        <w:rPr>
          <w:rFonts w:ascii="Verdana" w:eastAsia="Calibri" w:hAnsi="Verdana" w:cs="Calibri"/>
        </w:rPr>
        <w:t xml:space="preserve">come </w:t>
      </w:r>
      <w:r w:rsidRPr="00ED0707">
        <w:rPr>
          <w:rFonts w:ascii="Verdana" w:eastAsia="Calibri" w:hAnsi="Verdana" w:cs="Calibri"/>
        </w:rPr>
        <w:t xml:space="preserve">sopra evidenziate </w:t>
      </w:r>
      <w:r w:rsidR="00CF1E80">
        <w:rPr>
          <w:rFonts w:ascii="Verdana" w:eastAsia="Calibri" w:hAnsi="Verdana" w:cs="Calibri"/>
        </w:rPr>
        <w:t xml:space="preserve">ai fini di una eventuale </w:t>
      </w:r>
      <w:r w:rsidRPr="00ED0707">
        <w:rPr>
          <w:rFonts w:ascii="Verdana" w:eastAsia="Calibri" w:hAnsi="Verdana" w:cs="Calibri"/>
        </w:rPr>
        <w:t xml:space="preserve"> rimodulazione del PEI in vista dei prossimi GLO</w:t>
      </w:r>
    </w:p>
    <w:p w14:paraId="09AA6CE5" w14:textId="60B3A9EA" w:rsidR="00ED0707" w:rsidRDefault="00ED0707" w:rsidP="00ED0707">
      <w:pPr>
        <w:spacing w:line="276" w:lineRule="auto"/>
        <w:rPr>
          <w:rFonts w:ascii="Verdana" w:eastAsia="Calibri" w:hAnsi="Verdana" w:cs="Calibri"/>
        </w:rPr>
      </w:pPr>
      <w:r w:rsidRPr="00ED0707">
        <w:rPr>
          <w:rFonts w:ascii="Verdana" w:eastAsia="Calibri" w:hAnsi="Verdana" w:cs="Calibri"/>
        </w:rPr>
        <w:t>Il Consiglio di classe, sentita la relazione dell’insegnante di sostegno prof.re/prof.ssa ……………… sulla situazione dell’alunno/alunn</w:t>
      </w:r>
      <w:r>
        <w:rPr>
          <w:rFonts w:ascii="Verdana" w:eastAsia="Calibri" w:hAnsi="Verdana" w:cs="Calibri"/>
        </w:rPr>
        <w:t xml:space="preserve">i: ……………………, </w:t>
      </w:r>
      <w:r w:rsidRPr="00ED0707">
        <w:rPr>
          <w:rFonts w:ascii="Verdana" w:eastAsia="Calibri" w:hAnsi="Verdana" w:cs="Calibri"/>
        </w:rPr>
        <w:t xml:space="preserve">stabilisce di rinviare alla riunione del GLO (Gruppo di lavoro Operativo per l’inclusione), aperto ai genitori e alla componente medica ASL specialistica e multidisciplinare, </w:t>
      </w:r>
      <w:r w:rsidR="001901AA">
        <w:rPr>
          <w:rFonts w:ascii="Verdana" w:eastAsia="Calibri" w:hAnsi="Verdana" w:cs="Calibri"/>
        </w:rPr>
        <w:t>il</w:t>
      </w:r>
      <w:r w:rsidR="008011E3">
        <w:rPr>
          <w:rFonts w:ascii="Verdana" w:eastAsia="Calibri" w:hAnsi="Verdana" w:cs="Calibri"/>
        </w:rPr>
        <w:t xml:space="preserve"> monitoraggio delle </w:t>
      </w:r>
      <w:r w:rsidRPr="00ED0707">
        <w:rPr>
          <w:rFonts w:ascii="Verdana" w:eastAsia="Calibri" w:hAnsi="Verdana" w:cs="Calibri"/>
        </w:rPr>
        <w:t xml:space="preserve">modalità didattiche </w:t>
      </w:r>
      <w:r w:rsidR="001901AA">
        <w:rPr>
          <w:rFonts w:ascii="Verdana" w:eastAsia="Calibri" w:hAnsi="Verdana" w:cs="Calibri"/>
        </w:rPr>
        <w:t xml:space="preserve">in </w:t>
      </w:r>
      <w:r w:rsidRPr="00ED0707">
        <w:rPr>
          <w:rFonts w:ascii="Verdana" w:eastAsia="Calibri" w:hAnsi="Verdana" w:cs="Calibri"/>
        </w:rPr>
        <w:t>DAD</w:t>
      </w:r>
      <w:r w:rsidR="00CF1E80">
        <w:rPr>
          <w:rFonts w:ascii="Verdana" w:eastAsia="Calibri" w:hAnsi="Verdana" w:cs="Calibri"/>
        </w:rPr>
        <w:t>/DID</w:t>
      </w:r>
      <w:r w:rsidR="001901AA">
        <w:rPr>
          <w:rFonts w:ascii="Verdana" w:eastAsia="Calibri" w:hAnsi="Verdana" w:cs="Calibri"/>
        </w:rPr>
        <w:t xml:space="preserve"> ai fini di una eventuale rimodulazione </w:t>
      </w:r>
      <w:r w:rsidRPr="00ED0707">
        <w:rPr>
          <w:rFonts w:ascii="Verdana" w:eastAsia="Calibri" w:hAnsi="Verdana" w:cs="Calibri"/>
        </w:rPr>
        <w:t xml:space="preserve"> </w:t>
      </w:r>
      <w:r w:rsidR="001901AA">
        <w:rPr>
          <w:rFonts w:ascii="Verdana" w:eastAsia="Calibri" w:hAnsi="Verdana" w:cs="Calibri"/>
        </w:rPr>
        <w:t>d</w:t>
      </w:r>
      <w:r w:rsidRPr="00ED0707">
        <w:rPr>
          <w:rFonts w:ascii="Verdana" w:eastAsia="Calibri" w:hAnsi="Verdana" w:cs="Calibri"/>
        </w:rPr>
        <w:t>ella p</w:t>
      </w:r>
      <w:r w:rsidR="001901AA">
        <w:rPr>
          <w:rFonts w:ascii="Verdana" w:eastAsia="Calibri" w:hAnsi="Verdana" w:cs="Calibri"/>
        </w:rPr>
        <w:t>iano educativo</w:t>
      </w:r>
      <w:r w:rsidRPr="00ED0707">
        <w:rPr>
          <w:rFonts w:ascii="Verdana" w:eastAsia="Calibri" w:hAnsi="Verdana" w:cs="Calibri"/>
        </w:rPr>
        <w:t xml:space="preserve"> individualizzat</w:t>
      </w:r>
      <w:r w:rsidR="001901AA">
        <w:rPr>
          <w:rFonts w:ascii="Verdana" w:eastAsia="Calibri" w:hAnsi="Verdana" w:cs="Calibri"/>
        </w:rPr>
        <w:t>o</w:t>
      </w:r>
      <w:r w:rsidRPr="00ED0707">
        <w:rPr>
          <w:rFonts w:ascii="Verdana" w:eastAsia="Calibri" w:hAnsi="Verdana" w:cs="Calibri"/>
        </w:rPr>
        <w:t xml:space="preserve"> (P.E.I.) ai sensi dell’art. 7 del Dlgs 66/2017 come modificato da </w:t>
      </w:r>
      <w:proofErr w:type="spellStart"/>
      <w:r w:rsidRPr="00ED0707">
        <w:rPr>
          <w:rFonts w:ascii="Verdana" w:eastAsia="Calibri" w:hAnsi="Verdana" w:cs="Calibri"/>
        </w:rPr>
        <w:t>D.Lgs</w:t>
      </w:r>
      <w:proofErr w:type="spellEnd"/>
      <w:r w:rsidRPr="00ED0707">
        <w:rPr>
          <w:rFonts w:ascii="Verdana" w:eastAsia="Calibri" w:hAnsi="Verdana" w:cs="Calibri"/>
        </w:rPr>
        <w:t xml:space="preserve"> 96/2019 (</w:t>
      </w:r>
      <w:r w:rsidR="001901AA">
        <w:rPr>
          <w:rFonts w:ascii="Verdana" w:eastAsia="Calibri" w:hAnsi="Verdana" w:cs="Calibri"/>
        </w:rPr>
        <w:t>Decreto interministeriale</w:t>
      </w:r>
      <w:r w:rsidR="001901AA" w:rsidRPr="001901AA">
        <w:rPr>
          <w:rFonts w:ascii="Verdana" w:eastAsia="Calibri" w:hAnsi="Verdana" w:cs="Calibri"/>
        </w:rPr>
        <w:t xml:space="preserve"> 29 dicembre 2020, n. 182</w:t>
      </w:r>
      <w:r w:rsidRPr="00ED0707">
        <w:rPr>
          <w:rFonts w:ascii="Verdana" w:eastAsia="Calibri" w:hAnsi="Verdana" w:cs="Calibri"/>
        </w:rPr>
        <w:t xml:space="preserve"> ). Nella consapevolezza che per una reale ed efficace inclusione degli alunni con </w:t>
      </w:r>
      <w:proofErr w:type="spellStart"/>
      <w:r w:rsidRPr="00ED0707">
        <w:rPr>
          <w:rFonts w:ascii="Verdana" w:eastAsia="Calibri" w:hAnsi="Verdana" w:cs="Calibri"/>
        </w:rPr>
        <w:t>diversabilità</w:t>
      </w:r>
      <w:proofErr w:type="spellEnd"/>
      <w:r w:rsidRPr="00ED0707">
        <w:rPr>
          <w:rFonts w:ascii="Verdana" w:eastAsia="Calibri" w:hAnsi="Verdana" w:cs="Calibri"/>
        </w:rPr>
        <w:t xml:space="preserve">, siano necessari il </w:t>
      </w:r>
      <w:r w:rsidRPr="00ED0707">
        <w:rPr>
          <w:rFonts w:ascii="Verdana" w:eastAsia="Calibri" w:hAnsi="Verdana" w:cs="Calibri"/>
        </w:rPr>
        <w:lastRenderedPageBreak/>
        <w:t xml:space="preserve">coinvolgimento attivo e la presa in carico da parte di tutti i docenti del Piano Educativo Individualizzato, il Consiglio di Classe, propone sulla base delle caratteristiche peculiari dell’alunno/a gli obiettivi e gli interventi personalizzati descritti nella scheda di programmazione che saranno deliberati al prossimo </w:t>
      </w:r>
      <w:r w:rsidR="001901AA">
        <w:rPr>
          <w:rFonts w:ascii="Verdana" w:eastAsia="Calibri" w:hAnsi="Verdana" w:cs="Calibri"/>
        </w:rPr>
        <w:t>GLO</w:t>
      </w:r>
      <w:r w:rsidRPr="00ED0707">
        <w:rPr>
          <w:rFonts w:ascii="Verdana" w:eastAsia="Calibri" w:hAnsi="Verdana" w:cs="Calibri"/>
        </w:rPr>
        <w:t>.</w:t>
      </w:r>
    </w:p>
    <w:p w14:paraId="27B33CF9" w14:textId="250B087D" w:rsidR="00ED0707" w:rsidRPr="00ED0707" w:rsidRDefault="00ED0707" w:rsidP="00ED0707">
      <w:pPr>
        <w:spacing w:line="276" w:lineRule="auto"/>
        <w:rPr>
          <w:rFonts w:ascii="Verdana" w:hAnsi="Verdana"/>
        </w:rPr>
      </w:pPr>
      <w:r w:rsidRPr="00ED0707">
        <w:rPr>
          <w:rFonts w:ascii="Verdana" w:eastAsia="Calibri" w:hAnsi="Verdana" w:cs="Calibri"/>
        </w:rPr>
        <w:t>Esauriti i punti della prima parte dell’</w:t>
      </w:r>
      <w:proofErr w:type="spellStart"/>
      <w:r w:rsidRPr="00ED0707">
        <w:rPr>
          <w:rFonts w:ascii="Verdana" w:eastAsia="Calibri" w:hAnsi="Verdana" w:cs="Calibri"/>
        </w:rPr>
        <w:t>O.d.G.</w:t>
      </w:r>
      <w:proofErr w:type="spellEnd"/>
      <w:r w:rsidRPr="00ED0707">
        <w:rPr>
          <w:rFonts w:ascii="Verdana" w:eastAsia="Calibri" w:hAnsi="Verdana" w:cs="Calibri"/>
        </w:rPr>
        <w:t xml:space="preserve">, alle ore ……. il Coordinatore di corso e Prof/ Prof.ssa dà inizio alla seconda parte con il Consiglio di classe allargato alla componente genitori e alunni col seguente </w:t>
      </w:r>
      <w:proofErr w:type="spellStart"/>
      <w:r w:rsidRPr="00ED0707">
        <w:rPr>
          <w:rFonts w:ascii="Verdana" w:eastAsia="Calibri" w:hAnsi="Verdana" w:cs="Calibri"/>
        </w:rPr>
        <w:t>O.d.G</w:t>
      </w:r>
      <w:proofErr w:type="spellEnd"/>
      <w:r w:rsidRPr="00ED0707">
        <w:rPr>
          <w:rFonts w:ascii="Verdana" w:eastAsia="Calibri" w:hAnsi="Verdana" w:cs="Calibri"/>
        </w:rPr>
        <w:t>:</w:t>
      </w:r>
    </w:p>
    <w:p w14:paraId="2236E66A" w14:textId="77777777" w:rsidR="00ED0707" w:rsidRPr="00ED0707" w:rsidRDefault="00ED0707" w:rsidP="00ED0707">
      <w:pPr>
        <w:spacing w:line="276" w:lineRule="auto"/>
        <w:rPr>
          <w:rFonts w:ascii="Verdana" w:hAnsi="Verdana"/>
        </w:rPr>
      </w:pPr>
    </w:p>
    <w:p w14:paraId="2F322EB3" w14:textId="3351717D" w:rsidR="00ED0707" w:rsidRPr="00ED0707" w:rsidRDefault="00ED0707" w:rsidP="00ED0707">
      <w:pPr>
        <w:spacing w:line="276" w:lineRule="auto"/>
        <w:rPr>
          <w:rFonts w:ascii="Verdana" w:hAnsi="Verdana"/>
          <w:b/>
        </w:rPr>
      </w:pPr>
      <w:r w:rsidRPr="00ED0707">
        <w:rPr>
          <w:rFonts w:ascii="Verdana" w:eastAsia="Calibri" w:hAnsi="Verdana" w:cs="Calibri"/>
          <w:b/>
        </w:rPr>
        <w:t>1. Relazione del Coordinatore sull’andamento didattico-disciplinare della classe</w:t>
      </w:r>
    </w:p>
    <w:p w14:paraId="471D0019" w14:textId="77777777" w:rsidR="00ED0707" w:rsidRPr="00ED0707" w:rsidRDefault="00ED0707" w:rsidP="00ED0707">
      <w:pPr>
        <w:spacing w:line="276" w:lineRule="auto"/>
        <w:rPr>
          <w:rFonts w:ascii="Verdana" w:hAnsi="Verdana"/>
        </w:rPr>
      </w:pPr>
      <w:r w:rsidRPr="00ED0707">
        <w:rPr>
          <w:rFonts w:ascii="Verdana" w:eastAsia="Calibri" w:hAnsi="Verdana" w:cs="Calibri"/>
        </w:rPr>
        <w:t>In rappresentanza dei genitori sono presenti…………………………………………………………………………….</w:t>
      </w:r>
    </w:p>
    <w:p w14:paraId="26166133" w14:textId="77777777" w:rsidR="00ED0707" w:rsidRPr="00ED0707" w:rsidRDefault="00ED0707" w:rsidP="00ED0707">
      <w:pPr>
        <w:spacing w:line="276" w:lineRule="auto"/>
        <w:rPr>
          <w:rFonts w:ascii="Verdana" w:hAnsi="Verdana"/>
        </w:rPr>
      </w:pPr>
      <w:r w:rsidRPr="00ED0707">
        <w:rPr>
          <w:rFonts w:ascii="Verdana" w:eastAsia="Calibri" w:hAnsi="Verdana" w:cs="Calibri"/>
        </w:rPr>
        <w:t>In rappresentanza degli alunni sono presenti ………………………………………………………….</w:t>
      </w:r>
    </w:p>
    <w:p w14:paraId="439BB4EC" w14:textId="0C362238" w:rsidR="00ED0707" w:rsidRPr="00ED0707" w:rsidRDefault="00ED0707" w:rsidP="00ED0707">
      <w:pPr>
        <w:spacing w:line="276" w:lineRule="auto"/>
        <w:rPr>
          <w:rFonts w:ascii="Verdana" w:hAnsi="Verdana"/>
        </w:rPr>
      </w:pPr>
      <w:r w:rsidRPr="00ED0707">
        <w:rPr>
          <w:rFonts w:ascii="Verdana" w:eastAsia="Calibri" w:hAnsi="Verdana" w:cs="Calibri"/>
        </w:rPr>
        <w:t xml:space="preserve">ritualmente convocati mediante modalità mail mediante indirizzo mail registrato con </w:t>
      </w:r>
      <w:proofErr w:type="spellStart"/>
      <w:r w:rsidRPr="00ED0707">
        <w:rPr>
          <w:rFonts w:ascii="Verdana" w:eastAsia="Calibri" w:hAnsi="Verdana" w:cs="Calibri"/>
        </w:rPr>
        <w:t>gioberti.education</w:t>
      </w:r>
      <w:proofErr w:type="spellEnd"/>
      <w:r w:rsidRPr="00ED0707">
        <w:rPr>
          <w:rFonts w:ascii="Verdana" w:eastAsia="Calibri" w:hAnsi="Verdana" w:cs="Calibri"/>
        </w:rPr>
        <w:t xml:space="preserve"> alle ore __________ del giorno_______________ e che risulta essere consegnata a tutti, considerato che, nessuno ha presentato reclamo relativamente alla non ricezione dello  stesso; il codice riunione è il seguente _____________________________________________; il link inoltrato ai rappresentanti dei genitori e ai rappresentanti degli studenti è il seguente _______________________________________</w:t>
      </w:r>
      <w:r>
        <w:rPr>
          <w:rFonts w:ascii="Verdana" w:eastAsia="Calibri" w:hAnsi="Verdana" w:cs="Calibri"/>
        </w:rPr>
        <w:t>__________________________________________</w:t>
      </w:r>
    </w:p>
    <w:p w14:paraId="0D706300" w14:textId="24ADEFC1" w:rsidR="00ED0707" w:rsidRPr="00ED0707" w:rsidRDefault="00ED0707" w:rsidP="00ED0707">
      <w:pPr>
        <w:spacing w:line="276" w:lineRule="auto"/>
        <w:rPr>
          <w:rFonts w:ascii="Verdana" w:hAnsi="Verdana"/>
        </w:rPr>
      </w:pPr>
      <w:r w:rsidRPr="00ED0707">
        <w:rPr>
          <w:rFonts w:ascii="Verdana" w:eastAsia="Calibri" w:hAnsi="Verdana" w:cs="Calibri"/>
        </w:rPr>
        <w:t xml:space="preserve">Il Coordinatore </w:t>
      </w:r>
      <w:r w:rsidR="00A3582D">
        <w:rPr>
          <w:rFonts w:ascii="Verdana" w:eastAsia="Calibri" w:hAnsi="Verdana" w:cs="Calibri"/>
        </w:rPr>
        <w:t xml:space="preserve">di classe </w:t>
      </w:r>
      <w:r w:rsidR="00172926">
        <w:rPr>
          <w:rFonts w:ascii="Verdana" w:eastAsia="Calibri" w:hAnsi="Verdana" w:cs="Calibri"/>
        </w:rPr>
        <w:t xml:space="preserve">prende la parola circa il punto all’o.d.g. e </w:t>
      </w:r>
      <w:r w:rsidRPr="00ED0707">
        <w:rPr>
          <w:rFonts w:ascii="Verdana" w:eastAsia="Calibri" w:hAnsi="Verdana" w:cs="Calibri"/>
        </w:rPr>
        <w:t xml:space="preserve">relaziona brevemente sull’andamento didattico-disciplinare della classe e </w:t>
      </w:r>
      <w:r w:rsidR="00A3582D">
        <w:rPr>
          <w:rFonts w:ascii="Verdana" w:eastAsia="Calibri" w:hAnsi="Verdana" w:cs="Calibri"/>
        </w:rPr>
        <w:t xml:space="preserve">sulla programmazione educativa </w:t>
      </w:r>
      <w:r w:rsidRPr="00ED0707">
        <w:rPr>
          <w:rFonts w:ascii="Verdana" w:eastAsia="Calibri" w:hAnsi="Verdana" w:cs="Calibri"/>
        </w:rPr>
        <w:t>per l’anno in corso, precisando inoltre i criteri di valutazione e le attività formative e di recupero in fase di realizzazione. Segue dibattito: …………………… (Verbalizzare interventi significativi di genitori ed alunni, proposte, richieste).</w:t>
      </w:r>
    </w:p>
    <w:p w14:paraId="37B0B8D1" w14:textId="77777777" w:rsidR="00ED0707" w:rsidRPr="00ED0707" w:rsidRDefault="00ED0707" w:rsidP="00ED0707">
      <w:pPr>
        <w:spacing w:line="276" w:lineRule="auto"/>
        <w:rPr>
          <w:rFonts w:ascii="Verdana" w:hAnsi="Verdana"/>
        </w:rPr>
      </w:pPr>
      <w:r w:rsidRPr="00ED0707">
        <w:rPr>
          <w:rFonts w:ascii="Verdana" w:eastAsia="Calibri" w:hAnsi="Verdana" w:cs="Calibri"/>
        </w:rPr>
        <w:t>Alle ore ………, terminata la trattazione degli argomenti posti all’ordine del giorno, il Presidente dichiara sciolta la seduta. I componenti del Consiglio dichiarano, ribadendo quanto premesso, di possedere i requisiti tecnici minimi a garanzia della riunione stessa, in quanto la partecipazione a distanza alle riunioni di un organo collegiale presuppone la disponibilità di strumenti telematici idonei a consentire la comunicazione in tempo reale a due vie e, quindi, il collegamento simultaneo fra tutti i partecipanti.</w:t>
      </w:r>
    </w:p>
    <w:p w14:paraId="11AEFAED" w14:textId="22C4A082" w:rsidR="00ED0707" w:rsidRPr="00ED0707" w:rsidRDefault="00ED0707" w:rsidP="00ED0707">
      <w:pPr>
        <w:spacing w:line="276" w:lineRule="auto"/>
        <w:rPr>
          <w:rFonts w:ascii="Verdana" w:hAnsi="Verdana"/>
        </w:rPr>
      </w:pPr>
      <w:r w:rsidRPr="00ED0707">
        <w:rPr>
          <w:rFonts w:ascii="Verdana" w:eastAsia="Calibri" w:hAnsi="Verdana" w:cs="Calibri"/>
        </w:rPr>
        <w:t>Il presente verbale, redat</w:t>
      </w:r>
      <w:r w:rsidR="00A3582D">
        <w:rPr>
          <w:rFonts w:ascii="Verdana" w:eastAsia="Calibri" w:hAnsi="Verdana" w:cs="Calibri"/>
        </w:rPr>
        <w:t xml:space="preserve">to contestualmente alla seduta </w:t>
      </w:r>
      <w:r w:rsidRPr="00ED0707">
        <w:rPr>
          <w:rFonts w:ascii="Verdana" w:eastAsia="Calibri" w:hAnsi="Verdana" w:cs="Calibri"/>
        </w:rPr>
        <w:t>del Consiglio, viene letto, approvato e sottoscritto.</w:t>
      </w:r>
    </w:p>
    <w:p w14:paraId="00DD1724" w14:textId="77777777" w:rsidR="00ED0707" w:rsidRPr="00ED0707" w:rsidRDefault="00ED0707" w:rsidP="00ED0707">
      <w:pPr>
        <w:spacing w:line="276" w:lineRule="auto"/>
        <w:rPr>
          <w:rFonts w:ascii="Verdana" w:hAnsi="Verdana"/>
        </w:rPr>
      </w:pPr>
    </w:p>
    <w:p w14:paraId="3CCD66AB" w14:textId="6D2DF345" w:rsidR="00ED0707" w:rsidRPr="00ED0707" w:rsidRDefault="00ED0707" w:rsidP="00ED0707">
      <w:pPr>
        <w:spacing w:line="276" w:lineRule="auto"/>
        <w:rPr>
          <w:rFonts w:ascii="Verdana" w:hAnsi="Verdana"/>
        </w:rPr>
      </w:pPr>
      <w:r w:rsidRPr="00ED0707">
        <w:rPr>
          <w:rFonts w:ascii="Verdana" w:eastAsia="Calibri" w:hAnsi="Verdana" w:cs="Calibri"/>
        </w:rPr>
        <w:t>ROMA lì, … /0</w:t>
      </w:r>
      <w:r w:rsidR="00A3582D">
        <w:rPr>
          <w:rFonts w:ascii="Verdana" w:eastAsia="Calibri" w:hAnsi="Verdana" w:cs="Calibri"/>
        </w:rPr>
        <w:t>3</w:t>
      </w:r>
      <w:r w:rsidRPr="00ED0707">
        <w:rPr>
          <w:rFonts w:ascii="Verdana" w:eastAsia="Calibri" w:hAnsi="Verdana" w:cs="Calibri"/>
        </w:rPr>
        <w:t>/202</w:t>
      </w:r>
      <w:r w:rsidR="00A3582D">
        <w:rPr>
          <w:rFonts w:ascii="Verdana" w:eastAsia="Calibri" w:hAnsi="Verdana" w:cs="Calibri"/>
        </w:rPr>
        <w:t>1</w:t>
      </w:r>
    </w:p>
    <w:p w14:paraId="2EE87681" w14:textId="77777777" w:rsidR="00ED0707" w:rsidRPr="00ED0707" w:rsidRDefault="00ED0707" w:rsidP="00ED0707">
      <w:pPr>
        <w:spacing w:line="276" w:lineRule="auto"/>
        <w:rPr>
          <w:rFonts w:ascii="Verdana" w:hAnsi="Verdana"/>
        </w:rPr>
      </w:pPr>
    </w:p>
    <w:p w14:paraId="271703A3" w14:textId="7EAA22FE" w:rsidR="00ED0707" w:rsidRPr="00ED0707" w:rsidRDefault="00ED0707" w:rsidP="00ED0707">
      <w:pPr>
        <w:spacing w:line="276" w:lineRule="auto"/>
        <w:jc w:val="left"/>
        <w:rPr>
          <w:rFonts w:ascii="Verdana" w:hAnsi="Verdana"/>
        </w:rPr>
      </w:pPr>
      <w:r w:rsidRPr="00ED0707">
        <w:rPr>
          <w:rFonts w:ascii="Verdana" w:eastAsia="Calibri" w:hAnsi="Verdana" w:cs="Calibri"/>
        </w:rPr>
        <w:t>IL SEGRETARIO                                                              IL COORDINATORE DI C</w:t>
      </w:r>
      <w:r w:rsidR="00172926">
        <w:rPr>
          <w:rFonts w:ascii="Verdana" w:eastAsia="Calibri" w:hAnsi="Verdana" w:cs="Calibri"/>
        </w:rPr>
        <w:t>LASSE</w:t>
      </w:r>
    </w:p>
    <w:p w14:paraId="38F356B6" w14:textId="77777777" w:rsidR="00ED0707" w:rsidRPr="00ED0707" w:rsidRDefault="00ED0707" w:rsidP="00ED0707">
      <w:pPr>
        <w:spacing w:line="276" w:lineRule="auto"/>
        <w:rPr>
          <w:rFonts w:ascii="Verdana" w:hAnsi="Verdana"/>
        </w:rPr>
      </w:pPr>
    </w:p>
    <w:p w14:paraId="6A525D6E" w14:textId="77777777" w:rsidR="00ED0707" w:rsidRPr="00ED0707" w:rsidRDefault="00ED0707" w:rsidP="00ED0707">
      <w:pPr>
        <w:spacing w:line="276" w:lineRule="auto"/>
        <w:rPr>
          <w:rFonts w:ascii="Verdana" w:hAnsi="Verdana"/>
        </w:rPr>
      </w:pPr>
      <w:r w:rsidRPr="00ED0707">
        <w:rPr>
          <w:rFonts w:ascii="Verdana" w:eastAsia="Calibri" w:hAnsi="Verdana" w:cs="Calibri"/>
        </w:rPr>
        <w:t>………………………..                                                          …………………………………………………</w:t>
      </w:r>
    </w:p>
    <w:p w14:paraId="74D73294" w14:textId="77777777" w:rsidR="00ED0707" w:rsidRPr="00ED0707" w:rsidRDefault="00ED0707" w:rsidP="00ED0707">
      <w:pPr>
        <w:spacing w:line="276" w:lineRule="auto"/>
        <w:rPr>
          <w:rFonts w:ascii="Verdana" w:hAnsi="Verdana"/>
        </w:rPr>
      </w:pPr>
    </w:p>
    <w:p w14:paraId="7EBC4E00" w14:textId="195E433A" w:rsidR="00ED0707" w:rsidRPr="00ED0707" w:rsidRDefault="00A3582D" w:rsidP="00ED0707">
      <w:pPr>
        <w:spacing w:line="276" w:lineRule="auto"/>
        <w:jc w:val="center"/>
        <w:rPr>
          <w:rFonts w:ascii="Verdana" w:hAnsi="Verdana"/>
        </w:rPr>
      </w:pPr>
      <w:r>
        <w:rPr>
          <w:rFonts w:ascii="Verdana" w:eastAsia="Calibri" w:hAnsi="Verdana" w:cs="Calibri"/>
        </w:rPr>
        <w:t>LA</w:t>
      </w:r>
      <w:r w:rsidR="00ED0707" w:rsidRPr="00ED0707">
        <w:rPr>
          <w:rFonts w:ascii="Verdana" w:eastAsia="Calibri" w:hAnsi="Verdana" w:cs="Calibri"/>
        </w:rPr>
        <w:t xml:space="preserve"> DIRIGENTE SCOLASTIC</w:t>
      </w:r>
      <w:r>
        <w:rPr>
          <w:rFonts w:ascii="Verdana" w:eastAsia="Calibri" w:hAnsi="Verdana" w:cs="Calibri"/>
        </w:rPr>
        <w:t>A</w:t>
      </w:r>
    </w:p>
    <w:p w14:paraId="1909481E" w14:textId="77777777" w:rsidR="00ED0707" w:rsidRPr="00ED0707" w:rsidRDefault="00ED0707" w:rsidP="00ED0707">
      <w:pPr>
        <w:spacing w:line="276" w:lineRule="auto"/>
        <w:jc w:val="center"/>
        <w:rPr>
          <w:rFonts w:ascii="Verdana" w:hAnsi="Verdana"/>
        </w:rPr>
      </w:pPr>
    </w:p>
    <w:p w14:paraId="142072F4" w14:textId="77777777" w:rsidR="00ED0707" w:rsidRPr="00ED0707" w:rsidRDefault="00ED0707" w:rsidP="00ED0707">
      <w:pPr>
        <w:spacing w:line="276" w:lineRule="auto"/>
        <w:jc w:val="center"/>
        <w:rPr>
          <w:rFonts w:ascii="Verdana" w:hAnsi="Verdana"/>
        </w:rPr>
      </w:pPr>
      <w:r w:rsidRPr="00ED0707">
        <w:rPr>
          <w:rFonts w:ascii="Verdana" w:eastAsia="Calibri" w:hAnsi="Verdana" w:cs="Calibri"/>
        </w:rPr>
        <w:t>Prof.ssa Carla Parolari</w:t>
      </w:r>
    </w:p>
    <w:p w14:paraId="3BE6BC21" w14:textId="77777777" w:rsidR="00ED0707" w:rsidRPr="00ED0707" w:rsidRDefault="00ED0707" w:rsidP="00ED0707">
      <w:pPr>
        <w:spacing w:line="276" w:lineRule="auto"/>
        <w:jc w:val="center"/>
        <w:rPr>
          <w:rFonts w:ascii="Verdana" w:hAnsi="Verdana"/>
        </w:rPr>
      </w:pPr>
    </w:p>
    <w:p w14:paraId="1DCC0E64" w14:textId="77777777" w:rsidR="00ED0707" w:rsidRPr="00ED0707" w:rsidRDefault="00ED0707" w:rsidP="00ED0707">
      <w:pPr>
        <w:spacing w:line="276" w:lineRule="auto"/>
        <w:jc w:val="center"/>
        <w:rPr>
          <w:rFonts w:ascii="Verdana" w:hAnsi="Verdana"/>
        </w:rPr>
      </w:pPr>
      <w:r w:rsidRPr="00ED0707">
        <w:rPr>
          <w:rFonts w:ascii="Verdana" w:eastAsia="Calibri" w:hAnsi="Verdana" w:cs="Calibri"/>
        </w:rPr>
        <w:t>………………………………………</w:t>
      </w:r>
    </w:p>
    <w:p w14:paraId="3850C1FC" w14:textId="77777777" w:rsidR="00ED0707" w:rsidRPr="00E55904" w:rsidRDefault="00ED0707" w:rsidP="00ED0707">
      <w:pPr>
        <w:spacing w:line="480" w:lineRule="auto"/>
        <w:rPr>
          <w:rFonts w:ascii="Verdana" w:hAnsi="Verdana"/>
        </w:rPr>
      </w:pPr>
      <w:r w:rsidRPr="00E55904">
        <w:rPr>
          <w:rFonts w:ascii="Verdana" w:eastAsia="Calibri" w:hAnsi="Verdana" w:cs="Calibri"/>
          <w:sz w:val="22"/>
        </w:rPr>
        <w:t>.</w:t>
      </w:r>
    </w:p>
    <w:p w14:paraId="3FD34963" w14:textId="77777777" w:rsidR="00ED0707" w:rsidRPr="00ED0707" w:rsidRDefault="00ED0707" w:rsidP="00ED0707">
      <w:pPr>
        <w:spacing w:line="276" w:lineRule="auto"/>
        <w:rPr>
          <w:rFonts w:ascii="Verdana" w:hAnsi="Verdana"/>
        </w:rPr>
      </w:pPr>
    </w:p>
    <w:p w14:paraId="523C77B9" w14:textId="77777777" w:rsidR="00ED0707" w:rsidRPr="00ED0707" w:rsidRDefault="00ED0707" w:rsidP="005A3C79">
      <w:pPr>
        <w:rPr>
          <w:rFonts w:ascii="Verdana" w:hAnsi="Verdana"/>
          <w:b/>
          <w:bCs/>
        </w:rPr>
      </w:pPr>
    </w:p>
    <w:p w14:paraId="0FD7E5D4" w14:textId="77777777" w:rsidR="005A3C79" w:rsidRPr="00ED0707" w:rsidRDefault="005A3C79" w:rsidP="00F04025">
      <w:pPr>
        <w:autoSpaceDE w:val="0"/>
        <w:rPr>
          <w:rFonts w:ascii="Verdana" w:hAnsi="Verdana" w:cs="Tahoma"/>
          <w:b/>
          <w:bCs/>
          <w:color w:val="000000"/>
        </w:rPr>
      </w:pPr>
    </w:p>
    <w:p w14:paraId="55E6DF5D" w14:textId="77777777" w:rsidR="00405B99" w:rsidRPr="00F04025" w:rsidRDefault="00405B99" w:rsidP="004F3215">
      <w:pPr>
        <w:rPr>
          <w:rFonts w:ascii="Verdana" w:hAnsi="Verdana"/>
        </w:rPr>
      </w:pPr>
    </w:p>
    <w:p w14:paraId="1513C416" w14:textId="77777777" w:rsidR="001C666B" w:rsidRDefault="001C666B" w:rsidP="00C60B38">
      <w:pPr>
        <w:pStyle w:val="Didascalia1"/>
        <w:jc w:val="both"/>
        <w:rPr>
          <w:rFonts w:ascii="Verdana" w:hAnsi="Verdana" w:cs="Tahoma"/>
          <w:i w:val="0"/>
          <w:sz w:val="20"/>
          <w:szCs w:val="20"/>
        </w:rPr>
      </w:pPr>
    </w:p>
    <w:p w14:paraId="7352904E" w14:textId="77777777" w:rsidR="00C60B38" w:rsidRPr="00F04025" w:rsidRDefault="00C60B38" w:rsidP="00C60B38">
      <w:pPr>
        <w:rPr>
          <w:rFonts w:ascii="Verdana" w:hAnsi="Verdana"/>
        </w:rPr>
      </w:pPr>
    </w:p>
    <w:p w14:paraId="4176F1B4" w14:textId="77777777" w:rsidR="00C60B38" w:rsidRPr="00F04025" w:rsidRDefault="00C60B38" w:rsidP="00C60B38">
      <w:pPr>
        <w:rPr>
          <w:rFonts w:ascii="Verdana" w:hAnsi="Verdana"/>
        </w:rPr>
      </w:pPr>
    </w:p>
    <w:p w14:paraId="0B23597D" w14:textId="77777777" w:rsidR="00C60B38" w:rsidRPr="00F04025" w:rsidRDefault="00C60B38" w:rsidP="00C60B38">
      <w:pPr>
        <w:rPr>
          <w:rFonts w:ascii="Verdana" w:hAnsi="Verdana"/>
        </w:rPr>
      </w:pPr>
    </w:p>
    <w:sectPr w:rsidR="00C60B38" w:rsidRPr="00F04025" w:rsidSect="00BD558C">
      <w:headerReference w:type="default" r:id="rId7"/>
      <w:footerReference w:type="default" r:id="rId8"/>
      <w:pgSz w:w="11906" w:h="16838"/>
      <w:pgMar w:top="1418" w:right="1134"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F0D862" w14:textId="77777777" w:rsidR="00B15AC4" w:rsidRDefault="00B15AC4">
      <w:pPr>
        <w:spacing w:before="0" w:line="240" w:lineRule="auto"/>
      </w:pPr>
      <w:r>
        <w:separator/>
      </w:r>
    </w:p>
  </w:endnote>
  <w:endnote w:type="continuationSeparator" w:id="0">
    <w:p w14:paraId="32DCDA8D" w14:textId="77777777" w:rsidR="00B15AC4" w:rsidRDefault="00B15AC4">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FreeSans">
    <w:altName w:val="Times New Roman"/>
    <w:charset w:val="01"/>
    <w:family w:val="auto"/>
    <w:pitch w:val="variable"/>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12D5F2" w14:textId="77777777" w:rsidR="00BD558C" w:rsidRDefault="00B15AC4" w:rsidP="00BD558C">
    <w:pPr>
      <w:spacing w:before="0"/>
      <w:rPr>
        <w:sz w:val="16"/>
        <w:szCs w:val="16"/>
      </w:rPr>
    </w:pPr>
  </w:p>
  <w:tbl>
    <w:tblPr>
      <w:tblW w:w="0" w:type="auto"/>
      <w:tblInd w:w="288" w:type="dxa"/>
      <w:tblLook w:val="01E0" w:firstRow="1" w:lastRow="1" w:firstColumn="1" w:lastColumn="1" w:noHBand="0" w:noVBand="0"/>
    </w:tblPr>
    <w:tblGrid>
      <w:gridCol w:w="4442"/>
      <w:gridCol w:w="3385"/>
      <w:gridCol w:w="1806"/>
    </w:tblGrid>
    <w:tr w:rsidR="00BD558C" w:rsidRPr="00A0340F" w14:paraId="03ADE4A3" w14:textId="77777777">
      <w:tc>
        <w:tcPr>
          <w:tcW w:w="4500" w:type="dxa"/>
        </w:tcPr>
        <w:p w14:paraId="02A66A74" w14:textId="77777777" w:rsidR="00BD558C" w:rsidRPr="00A0340F" w:rsidRDefault="00FD2445" w:rsidP="00BD558C">
          <w:pPr>
            <w:spacing w:before="0"/>
            <w:jc w:val="left"/>
            <w:rPr>
              <w:sz w:val="16"/>
              <w:szCs w:val="16"/>
            </w:rPr>
          </w:pPr>
          <w:r w:rsidRPr="00A0340F">
            <w:rPr>
              <w:sz w:val="16"/>
              <w:szCs w:val="16"/>
            </w:rPr>
            <w:t xml:space="preserve">Via della Paglia, 50  -  00153 ROMA </w:t>
          </w:r>
          <w:r w:rsidRPr="00A0340F">
            <w:rPr>
              <w:sz w:val="16"/>
              <w:szCs w:val="16"/>
            </w:rPr>
            <w:sym w:font="Wingdings 2" w:char="F027"/>
          </w:r>
          <w:r w:rsidRPr="00A0340F">
            <w:rPr>
              <w:sz w:val="16"/>
              <w:szCs w:val="16"/>
            </w:rPr>
            <w:t xml:space="preserve"> 06.121128025</w:t>
          </w:r>
        </w:p>
        <w:p w14:paraId="454E86D5" w14:textId="77777777" w:rsidR="00BD558C" w:rsidRPr="00A0340F" w:rsidRDefault="00FD2445" w:rsidP="00BD558C">
          <w:pPr>
            <w:spacing w:before="0"/>
            <w:jc w:val="left"/>
            <w:rPr>
              <w:sz w:val="16"/>
              <w:szCs w:val="16"/>
            </w:rPr>
          </w:pPr>
          <w:r w:rsidRPr="00A0340F">
            <w:rPr>
              <w:sz w:val="16"/>
              <w:szCs w:val="16"/>
            </w:rPr>
            <w:t xml:space="preserve">Via dei Genovesi 30/c – 00153 ROMA </w:t>
          </w:r>
          <w:r w:rsidRPr="00A0340F">
            <w:rPr>
              <w:sz w:val="16"/>
              <w:szCs w:val="16"/>
            </w:rPr>
            <w:sym w:font="Wingdings 2" w:char="F027"/>
          </w:r>
          <w:r w:rsidRPr="00A0340F">
            <w:rPr>
              <w:sz w:val="16"/>
              <w:szCs w:val="16"/>
            </w:rPr>
            <w:t xml:space="preserve"> 06.121123420</w:t>
          </w:r>
        </w:p>
        <w:p w14:paraId="7097770A" w14:textId="77777777" w:rsidR="00BD558C" w:rsidRPr="00A0340F" w:rsidRDefault="00FD2445" w:rsidP="00BD558C">
          <w:pPr>
            <w:pStyle w:val="Titolo4"/>
            <w:keepNext w:val="0"/>
            <w:keepLines w:val="0"/>
            <w:spacing w:before="0"/>
            <w:jc w:val="left"/>
            <w:rPr>
              <w:b w:val="0"/>
              <w:bCs w:val="0"/>
            </w:rPr>
          </w:pPr>
          <w:r w:rsidRPr="00A0340F">
            <w:rPr>
              <w:b w:val="0"/>
              <w:bCs w:val="0"/>
            </w:rPr>
            <w:t xml:space="preserve">RMRH07000D </w:t>
          </w:r>
        </w:p>
        <w:p w14:paraId="7DBEAD6B" w14:textId="77777777" w:rsidR="00BD558C" w:rsidRPr="00A0340F" w:rsidRDefault="00FD2445" w:rsidP="00BD558C">
          <w:pPr>
            <w:pStyle w:val="Titolo4"/>
            <w:keepNext w:val="0"/>
            <w:keepLines w:val="0"/>
            <w:spacing w:before="0"/>
            <w:jc w:val="left"/>
            <w:rPr>
              <w:spacing w:val="10"/>
              <w:sz w:val="16"/>
              <w:szCs w:val="16"/>
              <w:lang w:val="en-GB"/>
            </w:rPr>
          </w:pPr>
          <w:r w:rsidRPr="00A0340F">
            <w:rPr>
              <w:b w:val="0"/>
              <w:bCs w:val="0"/>
            </w:rPr>
            <w:t>C.F. 97846650584</w:t>
          </w:r>
        </w:p>
        <w:p w14:paraId="170FEC91" w14:textId="77777777" w:rsidR="00BD558C" w:rsidRPr="00A0340F" w:rsidRDefault="00B15AC4" w:rsidP="00BD558C">
          <w:pPr>
            <w:pStyle w:val="Titolo4"/>
            <w:keepNext w:val="0"/>
            <w:keepLines w:val="0"/>
            <w:spacing w:before="0"/>
            <w:jc w:val="left"/>
            <w:rPr>
              <w:sz w:val="16"/>
              <w:szCs w:val="16"/>
            </w:rPr>
          </w:pPr>
        </w:p>
      </w:tc>
      <w:tc>
        <w:tcPr>
          <w:tcW w:w="3391" w:type="dxa"/>
        </w:tcPr>
        <w:p w14:paraId="58F3328B" w14:textId="77777777" w:rsidR="00BD558C" w:rsidRPr="00A0340F" w:rsidRDefault="00B15AC4" w:rsidP="00BD558C">
          <w:pPr>
            <w:pStyle w:val="Titolo4"/>
            <w:keepNext w:val="0"/>
            <w:keepLines w:val="0"/>
            <w:spacing w:before="0"/>
            <w:jc w:val="left"/>
            <w:rPr>
              <w:spacing w:val="10"/>
              <w:sz w:val="16"/>
              <w:szCs w:val="16"/>
            </w:rPr>
          </w:pPr>
          <w:hyperlink r:id="rId1" w:history="1">
            <w:r w:rsidR="00FD2445" w:rsidRPr="006B02B3">
              <w:rPr>
                <w:rStyle w:val="Collegamentoipertestuale"/>
                <w:spacing w:val="10"/>
                <w:sz w:val="16"/>
                <w:szCs w:val="16"/>
              </w:rPr>
              <w:t>www.alberghierotrastevere.edu.it</w:t>
            </w:r>
          </w:hyperlink>
        </w:p>
        <w:p w14:paraId="04E6DD5C" w14:textId="77777777" w:rsidR="00BD558C" w:rsidRPr="00A0340F" w:rsidRDefault="00FD2445" w:rsidP="00BD558C">
          <w:pPr>
            <w:pStyle w:val="Titolo4"/>
            <w:keepNext w:val="0"/>
            <w:keepLines w:val="0"/>
            <w:spacing w:before="0"/>
            <w:jc w:val="left"/>
            <w:rPr>
              <w:sz w:val="16"/>
              <w:szCs w:val="16"/>
            </w:rPr>
          </w:pPr>
          <w:r w:rsidRPr="00A0340F">
            <w:rPr>
              <w:sz w:val="16"/>
              <w:szCs w:val="16"/>
            </w:rPr>
            <w:sym w:font="Wingdings" w:char="F02A"/>
          </w:r>
          <w:r w:rsidRPr="00A0340F">
            <w:rPr>
              <w:sz w:val="16"/>
              <w:szCs w:val="16"/>
            </w:rPr>
            <w:t xml:space="preserve"> </w:t>
          </w:r>
          <w:hyperlink r:id="rId2" w:history="1">
            <w:r w:rsidRPr="00A0340F">
              <w:rPr>
                <w:rStyle w:val="Collegamentoipertestuale"/>
                <w:sz w:val="16"/>
                <w:szCs w:val="16"/>
              </w:rPr>
              <w:t>rmrh07000d@istruzione.it</w:t>
            </w:r>
          </w:hyperlink>
          <w:r w:rsidRPr="00A0340F">
            <w:rPr>
              <w:sz w:val="16"/>
              <w:szCs w:val="16"/>
            </w:rPr>
            <w:t xml:space="preserve"> </w:t>
          </w:r>
        </w:p>
        <w:p w14:paraId="27C6C440" w14:textId="77777777" w:rsidR="00BD558C" w:rsidRPr="008D04CC" w:rsidRDefault="00FD2445" w:rsidP="00BD558C">
          <w:pPr>
            <w:pStyle w:val="Titolo4"/>
            <w:keepNext w:val="0"/>
            <w:keepLines w:val="0"/>
            <w:spacing w:before="0"/>
            <w:jc w:val="left"/>
            <w:rPr>
              <w:sz w:val="16"/>
              <w:szCs w:val="16"/>
            </w:rPr>
          </w:pPr>
          <w:r w:rsidRPr="00A0340F">
            <w:rPr>
              <w:sz w:val="16"/>
              <w:szCs w:val="16"/>
            </w:rPr>
            <w:t xml:space="preserve"> </w:t>
          </w:r>
          <w:r w:rsidRPr="00A0340F">
            <w:rPr>
              <w:sz w:val="16"/>
              <w:szCs w:val="16"/>
            </w:rPr>
            <w:sym w:font="Wingdings" w:char="F02A"/>
          </w:r>
          <w:r w:rsidRPr="008D04CC">
            <w:rPr>
              <w:sz w:val="16"/>
              <w:szCs w:val="16"/>
            </w:rPr>
            <w:t xml:space="preserve"> </w:t>
          </w:r>
          <w:hyperlink r:id="rId3" w:history="1">
            <w:r w:rsidRPr="008D04CC">
              <w:rPr>
                <w:rStyle w:val="Collegamentoipertestuale"/>
                <w:sz w:val="16"/>
                <w:szCs w:val="16"/>
              </w:rPr>
              <w:t>rmrh07000d@pec.istruzione.it</w:t>
            </w:r>
          </w:hyperlink>
        </w:p>
        <w:p w14:paraId="0F639D13" w14:textId="77777777" w:rsidR="00BD558C" w:rsidRPr="00A0340F" w:rsidRDefault="00B15AC4" w:rsidP="00BD558C">
          <w:pPr>
            <w:spacing w:before="0"/>
            <w:rPr>
              <w:sz w:val="16"/>
              <w:szCs w:val="16"/>
            </w:rPr>
          </w:pPr>
        </w:p>
      </w:tc>
      <w:tc>
        <w:tcPr>
          <w:tcW w:w="1469" w:type="dxa"/>
        </w:tcPr>
        <w:p w14:paraId="7B8DA2DD" w14:textId="77777777" w:rsidR="00BD558C" w:rsidRPr="00A0340F" w:rsidRDefault="00FD2445" w:rsidP="00BD558C">
          <w:pPr>
            <w:spacing w:before="0"/>
            <w:rPr>
              <w:sz w:val="16"/>
              <w:szCs w:val="16"/>
            </w:rPr>
          </w:pPr>
          <w:r w:rsidRPr="00EF4BF2">
            <w:rPr>
              <w:noProof/>
            </w:rPr>
            <w:drawing>
              <wp:inline distT="0" distB="0" distL="0" distR="0" wp14:anchorId="53815939" wp14:editId="2448C5FC">
                <wp:extent cx="1000125" cy="1000125"/>
                <wp:effectExtent l="0" t="0" r="9525" b="952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p>
      </w:tc>
    </w:tr>
  </w:tbl>
  <w:p w14:paraId="4128E781" w14:textId="77777777" w:rsidR="00BD558C" w:rsidRDefault="00B15AC4" w:rsidP="00BD558C">
    <w:pPr>
      <w:spacing w:before="0"/>
      <w:rPr>
        <w:sz w:val="16"/>
        <w:szCs w:val="16"/>
      </w:rPr>
    </w:pPr>
  </w:p>
  <w:p w14:paraId="594612BC" w14:textId="77777777" w:rsidR="00BD558C" w:rsidRPr="008D04CC" w:rsidRDefault="00B15AC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F84922" w14:textId="77777777" w:rsidR="00B15AC4" w:rsidRDefault="00B15AC4">
      <w:pPr>
        <w:spacing w:before="0" w:line="240" w:lineRule="auto"/>
      </w:pPr>
      <w:r>
        <w:separator/>
      </w:r>
    </w:p>
  </w:footnote>
  <w:footnote w:type="continuationSeparator" w:id="0">
    <w:p w14:paraId="7349F9BC" w14:textId="77777777" w:rsidR="00B15AC4" w:rsidRDefault="00B15AC4">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0A76B2" w14:textId="77777777" w:rsidR="00BD558C" w:rsidRDefault="00FD2445" w:rsidP="00BD558C">
    <w:pPr>
      <w:ind w:left="-1134" w:right="-1134"/>
      <w:jc w:val="center"/>
      <w:rPr>
        <w:rFonts w:ascii="Times New Roman" w:hAnsi="Times New Roman" w:cs="Times New Roman"/>
      </w:rPr>
    </w:pPr>
    <w:r w:rsidRPr="0086357B">
      <w:rPr>
        <w:rFonts w:ascii="Calibri" w:hAnsi="Calibri" w:cs="Calibri"/>
        <w:noProof/>
      </w:rPr>
      <w:drawing>
        <wp:inline distT="0" distB="0" distL="0" distR="0" wp14:anchorId="45433942" wp14:editId="3EF87956">
          <wp:extent cx="6038850" cy="1038225"/>
          <wp:effectExtent l="0" t="0" r="0" b="952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8850" cy="1038225"/>
                  </a:xfrm>
                  <a:prstGeom prst="rect">
                    <a:avLst/>
                  </a:prstGeom>
                  <a:noFill/>
                  <a:ln>
                    <a:noFill/>
                  </a:ln>
                </pic:spPr>
              </pic:pic>
            </a:graphicData>
          </a:graphic>
        </wp:inline>
      </w:drawing>
    </w:r>
  </w:p>
  <w:p w14:paraId="0A78797D" w14:textId="77777777" w:rsidR="00BD558C" w:rsidRPr="00725ED2" w:rsidRDefault="00FD2445" w:rsidP="00BD558C">
    <w:pPr>
      <w:ind w:left="-1134" w:right="-1134"/>
      <w:jc w:val="center"/>
      <w:rPr>
        <w:rFonts w:ascii="Times New Roman" w:hAnsi="Times New Roman" w:cs="Times New Roman"/>
      </w:rPr>
    </w:pPr>
    <w:r>
      <w:rPr>
        <w:noProof/>
      </w:rPr>
      <mc:AlternateContent>
        <mc:Choice Requires="wps">
          <w:drawing>
            <wp:anchor distT="0" distB="0" distL="114300" distR="114300" simplePos="0" relativeHeight="251659264" behindDoc="0" locked="1" layoutInCell="1" allowOverlap="1" wp14:anchorId="5D53A258" wp14:editId="6C87FC75">
              <wp:simplePos x="0" y="0"/>
              <wp:positionH relativeFrom="column">
                <wp:posOffset>5485765</wp:posOffset>
              </wp:positionH>
              <wp:positionV relativeFrom="page">
                <wp:posOffset>3317240</wp:posOffset>
              </wp:positionV>
              <wp:extent cx="114300" cy="635"/>
              <wp:effectExtent l="0" t="0" r="19050" b="37465"/>
              <wp:wrapNone/>
              <wp:docPr id="4" name="Connettore dirit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635"/>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AC5BE5" id="Connettore diritto 4"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431.95pt,261.2pt" to="440.95pt,2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" strokecolor="#969696">
              <w10:wrap anchory="page"/>
              <w10:anchorlock/>
            </v:line>
          </w:pict>
        </mc:Fallback>
      </mc:AlternateContent>
    </w:r>
    <w:r w:rsidRPr="0086357B">
      <w:rPr>
        <w:rFonts w:ascii="Times New Roman" w:hAnsi="Times New Roman" w:cs="Times New Roman"/>
        <w:noProof/>
      </w:rPr>
      <w:drawing>
        <wp:inline distT="0" distB="0" distL="0" distR="0" wp14:anchorId="37ED0353" wp14:editId="1AA55382">
          <wp:extent cx="371475" cy="400050"/>
          <wp:effectExtent l="0" t="0" r="952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1475" cy="400050"/>
                  </a:xfrm>
                  <a:prstGeom prst="rect">
                    <a:avLst/>
                  </a:prstGeom>
                  <a:noFill/>
                  <a:ln>
                    <a:noFill/>
                  </a:ln>
                </pic:spPr>
              </pic:pic>
            </a:graphicData>
          </a:graphic>
        </wp:inline>
      </w:drawing>
    </w:r>
  </w:p>
  <w:p w14:paraId="4AD95666" w14:textId="77777777" w:rsidR="00BD558C" w:rsidRPr="00627018" w:rsidRDefault="00FD2445" w:rsidP="00BD558C">
    <w:pPr>
      <w:spacing w:before="0"/>
      <w:jc w:val="center"/>
      <w:rPr>
        <w:rFonts w:cs="Times New Roman"/>
        <w:b/>
        <w:bCs/>
        <w:i/>
        <w:iCs/>
        <w:spacing w:val="10"/>
        <w:sz w:val="18"/>
        <w:szCs w:val="18"/>
      </w:rPr>
    </w:pPr>
    <w:r w:rsidRPr="00627018">
      <w:rPr>
        <w:b/>
        <w:bCs/>
        <w:i/>
        <w:iCs/>
        <w:spacing w:val="0"/>
        <w:sz w:val="18"/>
        <w:szCs w:val="18"/>
      </w:rPr>
      <w:t>MINISTERO DELL’ISTRUZIONE DELL’UNIVERSITA’ E DELLA RICERCA</w:t>
    </w:r>
  </w:p>
  <w:p w14:paraId="0ED4646B" w14:textId="77777777" w:rsidR="00BD558C" w:rsidRPr="00725ED2" w:rsidRDefault="00FD2445" w:rsidP="00BD558C">
    <w:pPr>
      <w:spacing w:before="0"/>
      <w:jc w:val="center"/>
      <w:rPr>
        <w:b/>
        <w:bCs/>
        <w:i/>
        <w:iCs/>
        <w:spacing w:val="10"/>
        <w:sz w:val="18"/>
        <w:szCs w:val="18"/>
      </w:rPr>
    </w:pPr>
    <w:r w:rsidRPr="00725ED2">
      <w:rPr>
        <w:b/>
        <w:bCs/>
        <w:i/>
        <w:iCs/>
        <w:spacing w:val="10"/>
        <w:sz w:val="18"/>
        <w:szCs w:val="18"/>
      </w:rPr>
      <w:t>UFFICIO SCOLASTICO REGIONALE PER IL LAZIO</w:t>
    </w:r>
  </w:p>
  <w:p w14:paraId="051D1CCA" w14:textId="77777777" w:rsidR="00BD558C" w:rsidRPr="00627018" w:rsidRDefault="00FD2445" w:rsidP="00BD558C">
    <w:pPr>
      <w:spacing w:before="0"/>
      <w:ind w:left="-993" w:right="-851"/>
      <w:jc w:val="center"/>
      <w:rPr>
        <w:b/>
        <w:bCs/>
        <w:i/>
        <w:iCs/>
        <w:spacing w:val="10"/>
        <w:sz w:val="18"/>
        <w:szCs w:val="18"/>
      </w:rPr>
    </w:pPr>
    <w:r w:rsidRPr="00627018">
      <w:rPr>
        <w:b/>
        <w:bCs/>
        <w:i/>
        <w:iCs/>
        <w:spacing w:val="10"/>
        <w:sz w:val="18"/>
        <w:szCs w:val="18"/>
      </w:rPr>
      <w:t>ISTITUTO PROFESSIONALE DI STATO</w:t>
    </w:r>
    <w:r>
      <w:rPr>
        <w:b/>
        <w:bCs/>
        <w:i/>
        <w:iCs/>
        <w:spacing w:val="10"/>
        <w:sz w:val="18"/>
        <w:szCs w:val="18"/>
      </w:rPr>
      <w:t xml:space="preserve"> SERVIZI</w:t>
    </w:r>
    <w:r w:rsidRPr="00627018">
      <w:rPr>
        <w:b/>
        <w:bCs/>
        <w:i/>
        <w:iCs/>
        <w:spacing w:val="10"/>
        <w:sz w:val="18"/>
        <w:szCs w:val="18"/>
      </w:rPr>
      <w:t xml:space="preserve"> PER L’ENOGASTRONOMIA E L’OSPITALITA’ ALBERGHIERA</w:t>
    </w:r>
  </w:p>
  <w:p w14:paraId="48E62289" w14:textId="77777777" w:rsidR="00BD558C" w:rsidRPr="00725ED2" w:rsidRDefault="00B15AC4" w:rsidP="00BD558C">
    <w:pPr>
      <w:spacing w:after="60"/>
      <w:jc w:val="center"/>
      <w:rPr>
        <w:rFonts w:cs="Times New Roman"/>
        <w:b/>
        <w:bCs/>
        <w:i/>
        <w:iCs/>
        <w:caps/>
        <w:spacing w:val="0"/>
        <w:sz w:val="16"/>
        <w:szCs w:val="16"/>
      </w:rPr>
    </w:pPr>
  </w:p>
  <w:p w14:paraId="3FC7C19A" w14:textId="77777777" w:rsidR="00BD558C" w:rsidRPr="00627018" w:rsidRDefault="00FD2445" w:rsidP="00BD558C">
    <w:pPr>
      <w:spacing w:after="60"/>
      <w:jc w:val="center"/>
      <w:rPr>
        <w:rFonts w:cs="Times New Roman"/>
        <w:b/>
        <w:bCs/>
        <w:i/>
        <w:iCs/>
        <w:caps/>
        <w:spacing w:val="0"/>
        <w:sz w:val="28"/>
        <w:szCs w:val="28"/>
      </w:rPr>
    </w:pPr>
    <w:r>
      <w:rPr>
        <w:b/>
        <w:bCs/>
        <w:i/>
        <w:iCs/>
        <w:caps/>
        <w:spacing w:val="0"/>
        <w:sz w:val="28"/>
        <w:szCs w:val="28"/>
      </w:rPr>
      <w:t>“</w:t>
    </w:r>
    <w:r w:rsidRPr="00627018">
      <w:rPr>
        <w:b/>
        <w:bCs/>
        <w:i/>
        <w:iCs/>
        <w:caps/>
        <w:spacing w:val="0"/>
        <w:sz w:val="28"/>
        <w:szCs w:val="28"/>
      </w:rPr>
      <w:t>Vincenzo Gioberti</w:t>
    </w:r>
    <w:r>
      <w:rPr>
        <w:b/>
        <w:bCs/>
        <w:i/>
        <w:iCs/>
        <w:caps/>
        <w:spacing w:val="0"/>
        <w:sz w:val="28"/>
        <w:szCs w:val="28"/>
      </w:rPr>
      <w:t>”</w:t>
    </w:r>
  </w:p>
  <w:p w14:paraId="6D5B16FF" w14:textId="77777777" w:rsidR="00BD558C" w:rsidRDefault="00B15AC4">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cs="Symbol"/>
        <w:kern w:val="1"/>
        <w:sz w:val="20"/>
      </w:rPr>
    </w:lvl>
  </w:abstractNum>
  <w:abstractNum w:abstractNumId="3" w15:restartNumberingAfterBreak="0">
    <w:nsid w:val="0D6B63F0"/>
    <w:multiLevelType w:val="hybridMultilevel"/>
    <w:tmpl w:val="931658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FA84DA0"/>
    <w:multiLevelType w:val="hybridMultilevel"/>
    <w:tmpl w:val="6018EB5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D922038"/>
    <w:multiLevelType w:val="hybridMultilevel"/>
    <w:tmpl w:val="9B26A9CC"/>
    <w:lvl w:ilvl="0" w:tplc="75107D86">
      <w:start w:val="1"/>
      <w:numFmt w:val="decimal"/>
      <w:lvlText w:val="%1."/>
      <w:lvlJc w:val="left"/>
      <w:pPr>
        <w:ind w:left="462" w:hanging="360"/>
      </w:pPr>
      <w:rPr>
        <w:rFonts w:ascii="Arial" w:eastAsia="Arial" w:hAnsi="Arial" w:cs="Arial" w:hint="default"/>
        <w:spacing w:val="-1"/>
        <w:w w:val="100"/>
        <w:sz w:val="20"/>
        <w:szCs w:val="20"/>
        <w:lang w:val="it-IT" w:eastAsia="en-US" w:bidi="ar-SA"/>
      </w:rPr>
    </w:lvl>
    <w:lvl w:ilvl="1" w:tplc="F3E2A8E4">
      <w:numFmt w:val="bullet"/>
      <w:lvlText w:val="•"/>
      <w:lvlJc w:val="left"/>
      <w:pPr>
        <w:ind w:left="1412" w:hanging="360"/>
      </w:pPr>
      <w:rPr>
        <w:rFonts w:hint="default"/>
        <w:lang w:val="it-IT" w:eastAsia="en-US" w:bidi="ar-SA"/>
      </w:rPr>
    </w:lvl>
    <w:lvl w:ilvl="2" w:tplc="C4E06E58">
      <w:numFmt w:val="bullet"/>
      <w:lvlText w:val="•"/>
      <w:lvlJc w:val="left"/>
      <w:pPr>
        <w:ind w:left="2364" w:hanging="360"/>
      </w:pPr>
      <w:rPr>
        <w:rFonts w:hint="default"/>
        <w:lang w:val="it-IT" w:eastAsia="en-US" w:bidi="ar-SA"/>
      </w:rPr>
    </w:lvl>
    <w:lvl w:ilvl="3" w:tplc="857EA22A">
      <w:numFmt w:val="bullet"/>
      <w:lvlText w:val="•"/>
      <w:lvlJc w:val="left"/>
      <w:pPr>
        <w:ind w:left="3316" w:hanging="360"/>
      </w:pPr>
      <w:rPr>
        <w:rFonts w:hint="default"/>
        <w:lang w:val="it-IT" w:eastAsia="en-US" w:bidi="ar-SA"/>
      </w:rPr>
    </w:lvl>
    <w:lvl w:ilvl="4" w:tplc="D5DCEF90">
      <w:numFmt w:val="bullet"/>
      <w:lvlText w:val="•"/>
      <w:lvlJc w:val="left"/>
      <w:pPr>
        <w:ind w:left="4268" w:hanging="360"/>
      </w:pPr>
      <w:rPr>
        <w:rFonts w:hint="default"/>
        <w:lang w:val="it-IT" w:eastAsia="en-US" w:bidi="ar-SA"/>
      </w:rPr>
    </w:lvl>
    <w:lvl w:ilvl="5" w:tplc="F09C393E">
      <w:numFmt w:val="bullet"/>
      <w:lvlText w:val="•"/>
      <w:lvlJc w:val="left"/>
      <w:pPr>
        <w:ind w:left="5220" w:hanging="360"/>
      </w:pPr>
      <w:rPr>
        <w:rFonts w:hint="default"/>
        <w:lang w:val="it-IT" w:eastAsia="en-US" w:bidi="ar-SA"/>
      </w:rPr>
    </w:lvl>
    <w:lvl w:ilvl="6" w:tplc="7BBC717C">
      <w:numFmt w:val="bullet"/>
      <w:lvlText w:val="•"/>
      <w:lvlJc w:val="left"/>
      <w:pPr>
        <w:ind w:left="6172" w:hanging="360"/>
      </w:pPr>
      <w:rPr>
        <w:rFonts w:hint="default"/>
        <w:lang w:val="it-IT" w:eastAsia="en-US" w:bidi="ar-SA"/>
      </w:rPr>
    </w:lvl>
    <w:lvl w:ilvl="7" w:tplc="4132931C">
      <w:numFmt w:val="bullet"/>
      <w:lvlText w:val="•"/>
      <w:lvlJc w:val="left"/>
      <w:pPr>
        <w:ind w:left="7124" w:hanging="360"/>
      </w:pPr>
      <w:rPr>
        <w:rFonts w:hint="default"/>
        <w:lang w:val="it-IT" w:eastAsia="en-US" w:bidi="ar-SA"/>
      </w:rPr>
    </w:lvl>
    <w:lvl w:ilvl="8" w:tplc="276475C0">
      <w:numFmt w:val="bullet"/>
      <w:lvlText w:val="•"/>
      <w:lvlJc w:val="left"/>
      <w:pPr>
        <w:ind w:left="8076" w:hanging="360"/>
      </w:pPr>
      <w:rPr>
        <w:rFonts w:hint="default"/>
        <w:lang w:val="it-IT" w:eastAsia="en-US" w:bidi="ar-SA"/>
      </w:rPr>
    </w:lvl>
  </w:abstractNum>
  <w:abstractNum w:abstractNumId="6" w15:restartNumberingAfterBreak="0">
    <w:nsid w:val="64D2251A"/>
    <w:multiLevelType w:val="hybridMultilevel"/>
    <w:tmpl w:val="79CA9C4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2544474"/>
    <w:multiLevelType w:val="hybridMultilevel"/>
    <w:tmpl w:val="94F27F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7F6812B1"/>
    <w:multiLevelType w:val="hybridMultilevel"/>
    <w:tmpl w:val="9D6E0096"/>
    <w:lvl w:ilvl="0" w:tplc="04100001">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num w:numId="1">
    <w:abstractNumId w:val="2"/>
  </w:num>
  <w:num w:numId="2">
    <w:abstractNumId w:val="0"/>
  </w:num>
  <w:num w:numId="3">
    <w:abstractNumId w:val="1"/>
  </w:num>
  <w:num w:numId="4">
    <w:abstractNumId w:val="5"/>
  </w:num>
  <w:num w:numId="5">
    <w:abstractNumId w:val="4"/>
  </w:num>
  <w:num w:numId="6">
    <w:abstractNumId w:val="6"/>
  </w:num>
  <w:num w:numId="7">
    <w:abstractNumId w:val="8"/>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2445"/>
    <w:rsid w:val="00082126"/>
    <w:rsid w:val="000B46D6"/>
    <w:rsid w:val="000D1A45"/>
    <w:rsid w:val="00110A1B"/>
    <w:rsid w:val="00114907"/>
    <w:rsid w:val="00116F84"/>
    <w:rsid w:val="00172926"/>
    <w:rsid w:val="00183D85"/>
    <w:rsid w:val="001901AA"/>
    <w:rsid w:val="001C666B"/>
    <w:rsid w:val="001C6D84"/>
    <w:rsid w:val="002132AF"/>
    <w:rsid w:val="003039F9"/>
    <w:rsid w:val="00405B99"/>
    <w:rsid w:val="004209DC"/>
    <w:rsid w:val="00430037"/>
    <w:rsid w:val="00453D0F"/>
    <w:rsid w:val="00465679"/>
    <w:rsid w:val="004729D7"/>
    <w:rsid w:val="004E083D"/>
    <w:rsid w:val="004F3215"/>
    <w:rsid w:val="00522E0F"/>
    <w:rsid w:val="005A3C79"/>
    <w:rsid w:val="005D5946"/>
    <w:rsid w:val="00605B73"/>
    <w:rsid w:val="00663DCC"/>
    <w:rsid w:val="00717C02"/>
    <w:rsid w:val="00750996"/>
    <w:rsid w:val="007649CF"/>
    <w:rsid w:val="008011E3"/>
    <w:rsid w:val="00895790"/>
    <w:rsid w:val="008B6B36"/>
    <w:rsid w:val="008E2980"/>
    <w:rsid w:val="00916069"/>
    <w:rsid w:val="00996F6A"/>
    <w:rsid w:val="009A530F"/>
    <w:rsid w:val="009E09CF"/>
    <w:rsid w:val="00A3582D"/>
    <w:rsid w:val="00B15AC4"/>
    <w:rsid w:val="00BD45F3"/>
    <w:rsid w:val="00C34F1F"/>
    <w:rsid w:val="00C41AF9"/>
    <w:rsid w:val="00C60647"/>
    <w:rsid w:val="00C60B38"/>
    <w:rsid w:val="00CB3142"/>
    <w:rsid w:val="00CC0D6E"/>
    <w:rsid w:val="00CE7D3C"/>
    <w:rsid w:val="00CF1E80"/>
    <w:rsid w:val="00CF61A9"/>
    <w:rsid w:val="00D004B1"/>
    <w:rsid w:val="00EC0E2C"/>
    <w:rsid w:val="00EC43A0"/>
    <w:rsid w:val="00ED0707"/>
    <w:rsid w:val="00F04025"/>
    <w:rsid w:val="00F56D13"/>
    <w:rsid w:val="00F734B2"/>
    <w:rsid w:val="00FD2445"/>
    <w:rsid w:val="00FF3A9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0741A6"/>
  <w15:docId w15:val="{EFB8E70D-7C4F-4DBE-B131-0D7683A8D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D2445"/>
    <w:pPr>
      <w:spacing w:before="60" w:after="0" w:line="240" w:lineRule="atLeast"/>
      <w:jc w:val="both"/>
    </w:pPr>
    <w:rPr>
      <w:rFonts w:ascii="Arial" w:eastAsia="Times New Roman" w:hAnsi="Arial" w:cs="Arial"/>
      <w:spacing w:val="-5"/>
      <w:sz w:val="20"/>
      <w:szCs w:val="20"/>
      <w:lang w:eastAsia="it-IT"/>
    </w:rPr>
  </w:style>
  <w:style w:type="paragraph" w:styleId="Titolo1">
    <w:name w:val="heading 1"/>
    <w:basedOn w:val="Normale"/>
    <w:next w:val="Normale"/>
    <w:link w:val="Titolo1Carattere"/>
    <w:uiPriority w:val="9"/>
    <w:qFormat/>
    <w:rsid w:val="00C60B38"/>
    <w:pPr>
      <w:keepNext/>
      <w:spacing w:before="240" w:after="60"/>
      <w:outlineLvl w:val="0"/>
    </w:pPr>
    <w:rPr>
      <w:rFonts w:ascii="Cambria" w:hAnsi="Cambria" w:cs="Times New Roman"/>
      <w:b/>
      <w:bCs/>
      <w:kern w:val="32"/>
      <w:sz w:val="32"/>
      <w:szCs w:val="32"/>
      <w:lang w:val="x-none" w:eastAsia="x-none"/>
    </w:rPr>
  </w:style>
  <w:style w:type="paragraph" w:styleId="Titolo2">
    <w:name w:val="heading 2"/>
    <w:basedOn w:val="Normale"/>
    <w:next w:val="Normale"/>
    <w:link w:val="Titolo2Carattere"/>
    <w:uiPriority w:val="9"/>
    <w:semiHidden/>
    <w:unhideWhenUsed/>
    <w:qFormat/>
    <w:rsid w:val="001C6D8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itolo4">
    <w:name w:val="heading 4"/>
    <w:basedOn w:val="Normale"/>
    <w:next w:val="Normale"/>
    <w:link w:val="Titolo4Carattere"/>
    <w:uiPriority w:val="99"/>
    <w:qFormat/>
    <w:rsid w:val="00FD2445"/>
    <w:pPr>
      <w:keepNext/>
      <w:keepLines/>
      <w:spacing w:before="120"/>
      <w:outlineLvl w:val="3"/>
    </w:pPr>
    <w:rPr>
      <w:b/>
      <w:bCs/>
      <w:kern w:val="20"/>
      <w:sz w:val="18"/>
      <w:szCs w:val="1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4Carattere">
    <w:name w:val="Titolo 4 Carattere"/>
    <w:basedOn w:val="Carpredefinitoparagrafo"/>
    <w:link w:val="Titolo4"/>
    <w:uiPriority w:val="99"/>
    <w:rsid w:val="00FD2445"/>
    <w:rPr>
      <w:rFonts w:ascii="Arial" w:eastAsia="Times New Roman" w:hAnsi="Arial" w:cs="Arial"/>
      <w:b/>
      <w:bCs/>
      <w:spacing w:val="-5"/>
      <w:kern w:val="20"/>
      <w:sz w:val="18"/>
      <w:szCs w:val="18"/>
      <w:lang w:eastAsia="it-IT"/>
    </w:rPr>
  </w:style>
  <w:style w:type="paragraph" w:styleId="Intestazione">
    <w:name w:val="header"/>
    <w:basedOn w:val="Normale"/>
    <w:link w:val="IntestazioneCarattere"/>
    <w:uiPriority w:val="99"/>
    <w:rsid w:val="00FD2445"/>
    <w:pPr>
      <w:tabs>
        <w:tab w:val="center" w:pos="4819"/>
        <w:tab w:val="right" w:pos="9638"/>
      </w:tabs>
    </w:pPr>
  </w:style>
  <w:style w:type="character" w:customStyle="1" w:styleId="IntestazioneCarattere">
    <w:name w:val="Intestazione Carattere"/>
    <w:basedOn w:val="Carpredefinitoparagrafo"/>
    <w:link w:val="Intestazione"/>
    <w:uiPriority w:val="99"/>
    <w:rsid w:val="00FD2445"/>
    <w:rPr>
      <w:rFonts w:ascii="Arial" w:eastAsia="Times New Roman" w:hAnsi="Arial" w:cs="Arial"/>
      <w:spacing w:val="-5"/>
      <w:sz w:val="20"/>
      <w:szCs w:val="20"/>
      <w:lang w:eastAsia="it-IT"/>
    </w:rPr>
  </w:style>
  <w:style w:type="paragraph" w:styleId="Pidipagina">
    <w:name w:val="footer"/>
    <w:basedOn w:val="Normale"/>
    <w:link w:val="PidipaginaCarattere"/>
    <w:rsid w:val="00FD2445"/>
    <w:pPr>
      <w:tabs>
        <w:tab w:val="center" w:pos="4819"/>
        <w:tab w:val="right" w:pos="9638"/>
      </w:tabs>
    </w:pPr>
  </w:style>
  <w:style w:type="character" w:customStyle="1" w:styleId="PidipaginaCarattere">
    <w:name w:val="Piè di pagina Carattere"/>
    <w:basedOn w:val="Carpredefinitoparagrafo"/>
    <w:link w:val="Pidipagina"/>
    <w:rsid w:val="00FD2445"/>
    <w:rPr>
      <w:rFonts w:ascii="Arial" w:eastAsia="Times New Roman" w:hAnsi="Arial" w:cs="Arial"/>
      <w:spacing w:val="-5"/>
      <w:sz w:val="20"/>
      <w:szCs w:val="20"/>
      <w:lang w:eastAsia="it-IT"/>
    </w:rPr>
  </w:style>
  <w:style w:type="character" w:styleId="Collegamentoipertestuale">
    <w:name w:val="Hyperlink"/>
    <w:uiPriority w:val="99"/>
    <w:rsid w:val="00FD2445"/>
    <w:rPr>
      <w:color w:val="0000FF"/>
      <w:u w:val="single"/>
    </w:rPr>
  </w:style>
  <w:style w:type="paragraph" w:styleId="NormaleWeb">
    <w:name w:val="Normal (Web)"/>
    <w:basedOn w:val="Normale"/>
    <w:uiPriority w:val="99"/>
    <w:semiHidden/>
    <w:unhideWhenUsed/>
    <w:rsid w:val="00FD2445"/>
    <w:pPr>
      <w:spacing w:before="100" w:beforeAutospacing="1" w:after="100" w:afterAutospacing="1" w:line="240" w:lineRule="auto"/>
      <w:jc w:val="left"/>
    </w:pPr>
    <w:rPr>
      <w:rFonts w:ascii="Times New Roman" w:hAnsi="Times New Roman" w:cs="Times New Roman"/>
      <w:spacing w:val="0"/>
      <w:sz w:val="24"/>
      <w:szCs w:val="24"/>
    </w:rPr>
  </w:style>
  <w:style w:type="character" w:customStyle="1" w:styleId="Titolo1Carattere">
    <w:name w:val="Titolo 1 Carattere"/>
    <w:basedOn w:val="Carpredefinitoparagrafo"/>
    <w:link w:val="Titolo1"/>
    <w:uiPriority w:val="9"/>
    <w:rsid w:val="00C60B38"/>
    <w:rPr>
      <w:rFonts w:ascii="Cambria" w:eastAsia="Times New Roman" w:hAnsi="Cambria" w:cs="Times New Roman"/>
      <w:b/>
      <w:bCs/>
      <w:spacing w:val="-5"/>
      <w:kern w:val="32"/>
      <w:sz w:val="32"/>
      <w:szCs w:val="32"/>
      <w:lang w:val="x-none" w:eastAsia="x-none"/>
    </w:rPr>
  </w:style>
  <w:style w:type="paragraph" w:customStyle="1" w:styleId="normalweb">
    <w:name w:val="normalweb"/>
    <w:basedOn w:val="Normale"/>
    <w:rsid w:val="00C60B38"/>
    <w:pPr>
      <w:spacing w:before="100" w:beforeAutospacing="1" w:after="100" w:afterAutospacing="1" w:line="240" w:lineRule="auto"/>
      <w:jc w:val="left"/>
    </w:pPr>
    <w:rPr>
      <w:rFonts w:ascii="Times New Roman" w:hAnsi="Times New Roman" w:cs="Times New Roman"/>
      <w:spacing w:val="0"/>
      <w:sz w:val="24"/>
      <w:szCs w:val="24"/>
    </w:rPr>
  </w:style>
  <w:style w:type="paragraph" w:customStyle="1" w:styleId="Didascalia1">
    <w:name w:val="Didascalia1"/>
    <w:basedOn w:val="Normale"/>
    <w:rsid w:val="00C60B38"/>
    <w:pPr>
      <w:suppressLineNumbers/>
      <w:suppressAutoHyphens/>
      <w:spacing w:before="120" w:after="120" w:line="240" w:lineRule="auto"/>
      <w:jc w:val="left"/>
    </w:pPr>
    <w:rPr>
      <w:rFonts w:ascii="Times New Roman" w:hAnsi="Times New Roman" w:cs="FreeSans"/>
      <w:i/>
      <w:iCs/>
      <w:spacing w:val="0"/>
      <w:sz w:val="24"/>
      <w:szCs w:val="24"/>
      <w:lang w:eastAsia="zh-CN"/>
    </w:rPr>
  </w:style>
  <w:style w:type="paragraph" w:styleId="Didascalia">
    <w:name w:val="caption"/>
    <w:basedOn w:val="Normale"/>
    <w:qFormat/>
    <w:rsid w:val="00F04025"/>
    <w:pPr>
      <w:suppressLineNumbers/>
      <w:suppressAutoHyphens/>
      <w:spacing w:before="120" w:after="120" w:line="240" w:lineRule="auto"/>
      <w:jc w:val="left"/>
    </w:pPr>
    <w:rPr>
      <w:rFonts w:ascii="Times New Roman" w:hAnsi="Times New Roman" w:cs="FreeSans"/>
      <w:i/>
      <w:iCs/>
      <w:spacing w:val="0"/>
      <w:sz w:val="24"/>
      <w:szCs w:val="24"/>
      <w:lang w:eastAsia="zh-CN"/>
    </w:rPr>
  </w:style>
  <w:style w:type="paragraph" w:styleId="Corpotesto">
    <w:name w:val="Body Text"/>
    <w:basedOn w:val="Normale"/>
    <w:link w:val="CorpotestoCarattere"/>
    <w:uiPriority w:val="1"/>
    <w:qFormat/>
    <w:rsid w:val="004F3215"/>
    <w:pPr>
      <w:widowControl w:val="0"/>
      <w:autoSpaceDE w:val="0"/>
      <w:autoSpaceDN w:val="0"/>
      <w:spacing w:before="0" w:line="240" w:lineRule="auto"/>
      <w:jc w:val="left"/>
    </w:pPr>
    <w:rPr>
      <w:rFonts w:eastAsia="Arial"/>
      <w:spacing w:val="0"/>
      <w:lang w:eastAsia="en-US"/>
    </w:rPr>
  </w:style>
  <w:style w:type="character" w:customStyle="1" w:styleId="CorpotestoCarattere">
    <w:name w:val="Corpo testo Carattere"/>
    <w:basedOn w:val="Carpredefinitoparagrafo"/>
    <w:link w:val="Corpotesto"/>
    <w:uiPriority w:val="1"/>
    <w:rsid w:val="004F3215"/>
    <w:rPr>
      <w:rFonts w:ascii="Arial" w:eastAsia="Arial" w:hAnsi="Arial" w:cs="Arial"/>
      <w:sz w:val="20"/>
      <w:szCs w:val="20"/>
    </w:rPr>
  </w:style>
  <w:style w:type="paragraph" w:styleId="Paragrafoelenco">
    <w:name w:val="List Paragraph"/>
    <w:basedOn w:val="Normale"/>
    <w:uiPriority w:val="34"/>
    <w:qFormat/>
    <w:rsid w:val="004F3215"/>
    <w:pPr>
      <w:widowControl w:val="0"/>
      <w:autoSpaceDE w:val="0"/>
      <w:autoSpaceDN w:val="0"/>
      <w:spacing w:before="0" w:line="240" w:lineRule="auto"/>
      <w:ind w:left="462" w:hanging="361"/>
      <w:jc w:val="left"/>
    </w:pPr>
    <w:rPr>
      <w:rFonts w:eastAsia="Arial"/>
      <w:spacing w:val="0"/>
      <w:sz w:val="22"/>
      <w:szCs w:val="22"/>
      <w:lang w:eastAsia="en-US"/>
    </w:rPr>
  </w:style>
  <w:style w:type="paragraph" w:styleId="Testofumetto">
    <w:name w:val="Balloon Text"/>
    <w:basedOn w:val="Normale"/>
    <w:link w:val="TestofumettoCarattere"/>
    <w:uiPriority w:val="99"/>
    <w:semiHidden/>
    <w:unhideWhenUsed/>
    <w:rsid w:val="00C41AF9"/>
    <w:pPr>
      <w:spacing w:before="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41AF9"/>
    <w:rPr>
      <w:rFonts w:ascii="Tahoma" w:eastAsia="Times New Roman" w:hAnsi="Tahoma" w:cs="Tahoma"/>
      <w:spacing w:val="-5"/>
      <w:sz w:val="16"/>
      <w:szCs w:val="16"/>
      <w:lang w:eastAsia="it-IT"/>
    </w:rPr>
  </w:style>
  <w:style w:type="character" w:customStyle="1" w:styleId="Titolo2Carattere">
    <w:name w:val="Titolo 2 Carattere"/>
    <w:basedOn w:val="Carpredefinitoparagrafo"/>
    <w:link w:val="Titolo2"/>
    <w:uiPriority w:val="9"/>
    <w:semiHidden/>
    <w:rsid w:val="001C6D84"/>
    <w:rPr>
      <w:rFonts w:asciiTheme="majorHAnsi" w:eastAsiaTheme="majorEastAsia" w:hAnsiTheme="majorHAnsi" w:cstheme="majorBidi"/>
      <w:color w:val="2E74B5" w:themeColor="accent1" w:themeShade="BF"/>
      <w:spacing w:val="-5"/>
      <w:sz w:val="26"/>
      <w:szCs w:val="26"/>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7838048">
      <w:bodyDiv w:val="1"/>
      <w:marLeft w:val="0"/>
      <w:marRight w:val="0"/>
      <w:marTop w:val="0"/>
      <w:marBottom w:val="0"/>
      <w:divBdr>
        <w:top w:val="none" w:sz="0" w:space="0" w:color="auto"/>
        <w:left w:val="none" w:sz="0" w:space="0" w:color="auto"/>
        <w:bottom w:val="none" w:sz="0" w:space="0" w:color="auto"/>
        <w:right w:val="none" w:sz="0" w:space="0" w:color="auto"/>
      </w:divBdr>
      <w:divsChild>
        <w:div w:id="428817076">
          <w:marLeft w:val="0"/>
          <w:marRight w:val="0"/>
          <w:marTop w:val="30"/>
          <w:marBottom w:val="0"/>
          <w:divBdr>
            <w:top w:val="none" w:sz="0" w:space="0" w:color="auto"/>
            <w:left w:val="none" w:sz="0" w:space="0" w:color="auto"/>
            <w:bottom w:val="none" w:sz="0" w:space="0" w:color="auto"/>
            <w:right w:val="none" w:sz="0" w:space="0" w:color="auto"/>
          </w:divBdr>
          <w:divsChild>
            <w:div w:id="43255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20473">
      <w:bodyDiv w:val="1"/>
      <w:marLeft w:val="0"/>
      <w:marRight w:val="0"/>
      <w:marTop w:val="0"/>
      <w:marBottom w:val="0"/>
      <w:divBdr>
        <w:top w:val="none" w:sz="0" w:space="0" w:color="auto"/>
        <w:left w:val="none" w:sz="0" w:space="0" w:color="auto"/>
        <w:bottom w:val="none" w:sz="0" w:space="0" w:color="auto"/>
        <w:right w:val="none" w:sz="0" w:space="0" w:color="auto"/>
      </w:divBdr>
    </w:div>
    <w:div w:id="2063361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mailto:RMIS014022@istruzione.it" TargetMode="External"/><Relationship Id="rId2" Type="http://schemas.openxmlformats.org/officeDocument/2006/relationships/hyperlink" Target="mailto:RMIS014022@istruzione.it" TargetMode="External"/><Relationship Id="rId1" Type="http://schemas.openxmlformats.org/officeDocument/2006/relationships/hyperlink" Target="http://www.alberghierotrastevere.edu.it" TargetMode="External"/><Relationship Id="rId4"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2122</Words>
  <Characters>12099</Characters>
  <Application>Microsoft Office Word</Application>
  <DocSecurity>0</DocSecurity>
  <Lines>100</Lines>
  <Paragraphs>28</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14193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Vicepresidenza</dc:creator>
  <cp:lastModifiedBy>Samantha de Stefano</cp:lastModifiedBy>
  <cp:revision>2</cp:revision>
  <dcterms:created xsi:type="dcterms:W3CDTF">2021-03-08T00:58:00Z</dcterms:created>
  <dcterms:modified xsi:type="dcterms:W3CDTF">2021-03-08T00:58:00Z</dcterms:modified>
</cp:coreProperties>
</file>