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933DF6B" w14:textId="77777777" w:rsidR="00C60B38" w:rsidRPr="00F04025" w:rsidRDefault="00C60B38" w:rsidP="00C41AF9">
      <w:r w:rsidRPr="00F04025">
        <w:t>VERBALE DEL CONSIGLIO DI CLASSE</w:t>
      </w:r>
    </w:p>
    <w:p w14:paraId="560EFF2F" w14:textId="77777777" w:rsidR="00C60B38" w:rsidRPr="00F04025" w:rsidRDefault="00C60B38" w:rsidP="00C60B38">
      <w:pPr>
        <w:jc w:val="center"/>
        <w:rPr>
          <w:rFonts w:ascii="Verdana" w:hAnsi="Verdana"/>
          <w:b/>
        </w:rPr>
      </w:pPr>
      <w:r w:rsidRPr="00F04025">
        <w:rPr>
          <w:rFonts w:ascii="Verdana" w:hAnsi="Verdana"/>
          <w:b/>
        </w:rPr>
        <w:t xml:space="preserve">ANNO SCOLASTICO </w:t>
      </w:r>
    </w:p>
    <w:p w14:paraId="18609CE5" w14:textId="77777777" w:rsidR="00C60B38" w:rsidRPr="00F04025" w:rsidRDefault="00C60B38" w:rsidP="00C60B38">
      <w:pPr>
        <w:jc w:val="center"/>
        <w:rPr>
          <w:rFonts w:ascii="Verdana" w:hAnsi="Verdana"/>
          <w:b/>
        </w:rPr>
      </w:pPr>
      <w:r w:rsidRPr="00F04025">
        <w:rPr>
          <w:rFonts w:ascii="Verdana" w:hAnsi="Verdana"/>
          <w:b/>
        </w:rPr>
        <w:t>20</w:t>
      </w:r>
      <w:r w:rsidR="004F3215">
        <w:rPr>
          <w:rFonts w:ascii="Verdana" w:hAnsi="Verdana"/>
          <w:b/>
        </w:rPr>
        <w:t>20</w:t>
      </w:r>
      <w:r w:rsidRPr="00F04025">
        <w:rPr>
          <w:rFonts w:ascii="Verdana" w:hAnsi="Verdana"/>
          <w:b/>
        </w:rPr>
        <w:t>/202</w:t>
      </w:r>
      <w:r w:rsidR="004F3215">
        <w:rPr>
          <w:rFonts w:ascii="Verdana" w:hAnsi="Verdana"/>
          <w:b/>
        </w:rPr>
        <w:t>1</w:t>
      </w:r>
    </w:p>
    <w:p w14:paraId="4D6FC978" w14:textId="77777777" w:rsidR="00C60B38" w:rsidRPr="00F04025" w:rsidRDefault="00C60B38" w:rsidP="00C60B38">
      <w:pPr>
        <w:jc w:val="center"/>
        <w:rPr>
          <w:rFonts w:ascii="Verdana" w:hAnsi="Verdana"/>
          <w:b/>
          <w:i/>
        </w:rPr>
      </w:pPr>
    </w:p>
    <w:p w14:paraId="5490D6FC" w14:textId="77777777" w:rsidR="00C60B38" w:rsidRPr="00F04025" w:rsidRDefault="00C60B38" w:rsidP="00C60B38">
      <w:pPr>
        <w:rPr>
          <w:rFonts w:ascii="Verdana" w:hAnsi="Verdana"/>
        </w:rPr>
      </w:pPr>
      <w:r w:rsidRPr="00F04025">
        <w:rPr>
          <w:rFonts w:ascii="Verdana" w:hAnsi="Verdana"/>
        </w:rPr>
        <w:t xml:space="preserve">Verbale N. ..  del </w:t>
      </w:r>
    </w:p>
    <w:p w14:paraId="53946BF2" w14:textId="77777777" w:rsidR="00C60B38" w:rsidRPr="00F04025" w:rsidRDefault="00C60B38" w:rsidP="00C60B38">
      <w:pPr>
        <w:rPr>
          <w:rFonts w:ascii="Verdana" w:hAnsi="Verdana"/>
        </w:rPr>
      </w:pPr>
    </w:p>
    <w:p w14:paraId="7FFDFA0D" w14:textId="77777777" w:rsidR="004F3215" w:rsidRDefault="004F3215" w:rsidP="004F3215">
      <w:pPr>
        <w:spacing w:line="276" w:lineRule="auto"/>
        <w:rPr>
          <w:rFonts w:ascii="Verdana" w:eastAsia="Calibri" w:hAnsi="Verdana" w:cs="Calibri"/>
        </w:rPr>
      </w:pPr>
      <w:r w:rsidRPr="00615F34">
        <w:rPr>
          <w:rFonts w:ascii="Verdana" w:eastAsia="Calibri" w:hAnsi="Verdana" w:cs="Calibri"/>
        </w:rPr>
        <w:t xml:space="preserve">Il giorno </w:t>
      </w:r>
      <w:r>
        <w:rPr>
          <w:rFonts w:ascii="Verdana" w:eastAsia="Calibri" w:hAnsi="Verdana" w:cs="Calibri"/>
        </w:rPr>
        <w:t>…</w:t>
      </w:r>
      <w:r w:rsidRPr="00615F34">
        <w:rPr>
          <w:rFonts w:ascii="Verdana" w:eastAsia="Calibri" w:hAnsi="Verdana" w:cs="Calibri"/>
        </w:rPr>
        <w:t xml:space="preserve"> del mese di </w:t>
      </w:r>
      <w:r>
        <w:rPr>
          <w:rFonts w:ascii="Verdana" w:eastAsia="Calibri" w:hAnsi="Verdana" w:cs="Calibri"/>
        </w:rPr>
        <w:t>……….</w:t>
      </w:r>
      <w:r w:rsidRPr="00615F34">
        <w:rPr>
          <w:rFonts w:ascii="Verdana" w:eastAsia="Calibri" w:hAnsi="Verdana" w:cs="Calibri"/>
        </w:rPr>
        <w:t xml:space="preserve"> dell’anno 2020, alle ore </w:t>
      </w:r>
      <w:r>
        <w:rPr>
          <w:rFonts w:ascii="Verdana" w:eastAsia="Calibri" w:hAnsi="Verdana" w:cs="Calibri"/>
        </w:rPr>
        <w:t xml:space="preserve">…………, </w:t>
      </w:r>
      <w:r w:rsidRPr="00615F34">
        <w:rPr>
          <w:rFonts w:ascii="Verdana" w:eastAsia="Calibri" w:hAnsi="Verdana" w:cs="Calibri"/>
        </w:rPr>
        <w:t xml:space="preserve">via </w:t>
      </w:r>
      <w:proofErr w:type="spellStart"/>
      <w:r w:rsidRPr="00615F34">
        <w:rPr>
          <w:rFonts w:ascii="Verdana" w:eastAsia="Calibri" w:hAnsi="Verdana" w:cs="Calibri"/>
        </w:rPr>
        <w:t>Hangouts</w:t>
      </w:r>
      <w:proofErr w:type="spellEnd"/>
      <w:r w:rsidRPr="00615F34">
        <w:rPr>
          <w:rFonts w:ascii="Verdana" w:eastAsia="Calibri" w:hAnsi="Verdana" w:cs="Calibri"/>
        </w:rPr>
        <w:t xml:space="preserve"> </w:t>
      </w:r>
      <w:proofErr w:type="spellStart"/>
      <w:r w:rsidRPr="00615F34">
        <w:rPr>
          <w:rFonts w:ascii="Verdana" w:eastAsia="Calibri" w:hAnsi="Verdana" w:cs="Calibri"/>
        </w:rPr>
        <w:t>Meet</w:t>
      </w:r>
      <w:proofErr w:type="spellEnd"/>
      <w:r w:rsidRPr="00615F34">
        <w:rPr>
          <w:rFonts w:ascii="Verdana" w:eastAsia="Calibri" w:hAnsi="Verdana" w:cs="Calibri"/>
        </w:rPr>
        <w:t xml:space="preserve"> tra</w:t>
      </w:r>
      <w:r>
        <w:rPr>
          <w:rFonts w:ascii="Verdana" w:eastAsia="Calibri" w:hAnsi="Verdana" w:cs="Calibri"/>
        </w:rPr>
        <w:t xml:space="preserve">mite Google Suite for </w:t>
      </w:r>
      <w:proofErr w:type="spellStart"/>
      <w:r>
        <w:rPr>
          <w:rFonts w:ascii="Verdana" w:eastAsia="Calibri" w:hAnsi="Verdana" w:cs="Calibri"/>
        </w:rPr>
        <w:t>education</w:t>
      </w:r>
      <w:proofErr w:type="spellEnd"/>
      <w:r>
        <w:rPr>
          <w:rFonts w:ascii="Verdana" w:eastAsia="Calibri" w:hAnsi="Verdana" w:cs="Calibri"/>
        </w:rPr>
        <w:t xml:space="preserve"> </w:t>
      </w:r>
      <w:r w:rsidRPr="00615F34">
        <w:rPr>
          <w:rFonts w:ascii="Verdana" w:eastAsia="Calibri" w:hAnsi="Verdana" w:cs="Calibri"/>
        </w:rPr>
        <w:t>dell' I.P.S.E.O.A Vincenzo Gioberti si riunisce il Consiglio di Classe della classe</w:t>
      </w:r>
      <w:r>
        <w:rPr>
          <w:rFonts w:ascii="Verdana" w:eastAsia="Calibri" w:hAnsi="Verdana" w:cs="Calibri"/>
        </w:rPr>
        <w:t xml:space="preserve"> ………. di cui alla circolare n. 106</w:t>
      </w:r>
      <w:r w:rsidRPr="00615F34">
        <w:rPr>
          <w:rFonts w:ascii="Verdana" w:eastAsia="Calibri" w:hAnsi="Verdana" w:cs="Calibri"/>
        </w:rPr>
        <w:t xml:space="preserve"> del</w:t>
      </w:r>
      <w:r>
        <w:rPr>
          <w:rFonts w:ascii="Verdana" w:eastAsia="Calibri" w:hAnsi="Verdana" w:cs="Calibri"/>
        </w:rPr>
        <w:t xml:space="preserve"> 12/11/</w:t>
      </w:r>
      <w:r w:rsidRPr="00615F34">
        <w:rPr>
          <w:rFonts w:ascii="Verdana" w:eastAsia="Calibri" w:hAnsi="Verdana" w:cs="Calibri"/>
        </w:rPr>
        <w:t>2020 per discutere i seguenti argomenti posti all’ordine del giorno:</w:t>
      </w:r>
    </w:p>
    <w:p w14:paraId="4D6ECE71" w14:textId="77777777" w:rsidR="004F3215" w:rsidRDefault="004F3215" w:rsidP="004F3215">
      <w:pPr>
        <w:spacing w:line="276" w:lineRule="auto"/>
        <w:rPr>
          <w:rFonts w:ascii="Verdana" w:eastAsia="Calibri" w:hAnsi="Verdana" w:cs="Calibri"/>
        </w:rPr>
      </w:pPr>
    </w:p>
    <w:p w14:paraId="2EF2997F" w14:textId="77777777" w:rsidR="004F3215" w:rsidRPr="004F3215" w:rsidRDefault="004F3215" w:rsidP="004F3215">
      <w:pPr>
        <w:rPr>
          <w:rFonts w:ascii="Verdana" w:hAnsi="Verdana"/>
          <w:color w:val="000000"/>
        </w:rPr>
      </w:pPr>
      <w:r w:rsidRPr="004F3215">
        <w:rPr>
          <w:rFonts w:ascii="Verdana" w:hAnsi="Verdana"/>
          <w:color w:val="000000"/>
        </w:rPr>
        <w:t>1. Controllo assenze e comunicazione alle famiglie</w:t>
      </w:r>
    </w:p>
    <w:p w14:paraId="2BF76BD0" w14:textId="77777777" w:rsidR="004F3215" w:rsidRPr="004F3215" w:rsidRDefault="004F3215" w:rsidP="004F3215">
      <w:pPr>
        <w:rPr>
          <w:rFonts w:ascii="Verdana" w:hAnsi="Verdana"/>
          <w:color w:val="000000"/>
        </w:rPr>
      </w:pPr>
      <w:r w:rsidRPr="004F3215">
        <w:rPr>
          <w:rFonts w:ascii="Verdana" w:hAnsi="Verdana"/>
          <w:color w:val="000000"/>
        </w:rPr>
        <w:t xml:space="preserve">2. Andamento didattico e disciplinare </w:t>
      </w:r>
    </w:p>
    <w:p w14:paraId="4DEFD9C3" w14:textId="77777777" w:rsidR="004F3215" w:rsidRPr="004F3215" w:rsidRDefault="004F3215" w:rsidP="004F3215">
      <w:pPr>
        <w:rPr>
          <w:rFonts w:ascii="Verdana" w:hAnsi="Verdana"/>
          <w:color w:val="000000"/>
        </w:rPr>
      </w:pPr>
      <w:r w:rsidRPr="004F3215">
        <w:rPr>
          <w:rFonts w:ascii="Verdana" w:hAnsi="Verdana"/>
          <w:color w:val="000000"/>
        </w:rPr>
        <w:t>3. Predisposizione ed elaborazione PDP da consegnare entro il 30 novembre 2020</w:t>
      </w:r>
    </w:p>
    <w:p w14:paraId="0581E775" w14:textId="77777777" w:rsidR="004F3215" w:rsidRPr="004F3215" w:rsidRDefault="004F3215" w:rsidP="004F3215">
      <w:pPr>
        <w:ind w:left="209" w:hanging="209"/>
        <w:rPr>
          <w:rFonts w:ascii="Verdana" w:hAnsi="Verdana"/>
          <w:color w:val="000000"/>
        </w:rPr>
      </w:pPr>
      <w:r w:rsidRPr="004F3215">
        <w:rPr>
          <w:rFonts w:ascii="Verdana" w:hAnsi="Verdana"/>
          <w:color w:val="000000"/>
        </w:rPr>
        <w:t>4. Per le classi prime, seconde e terze: elaborazione PFI da consegnare entro il 30 novembre 2020</w:t>
      </w:r>
    </w:p>
    <w:p w14:paraId="63993045" w14:textId="77777777" w:rsidR="004F3215" w:rsidRPr="004F3215" w:rsidRDefault="004F3215" w:rsidP="004F3215">
      <w:pPr>
        <w:rPr>
          <w:rFonts w:ascii="Verdana" w:hAnsi="Verdana"/>
          <w:color w:val="000000"/>
        </w:rPr>
      </w:pPr>
      <w:r w:rsidRPr="004F3215">
        <w:rPr>
          <w:rFonts w:ascii="Verdana" w:hAnsi="Verdana"/>
          <w:color w:val="000000"/>
        </w:rPr>
        <w:t>5. Relazione insegnanti sostegno sui singoli casi</w:t>
      </w:r>
    </w:p>
    <w:p w14:paraId="06DDACD3" w14:textId="77777777" w:rsidR="004F3215" w:rsidRPr="00E014EB" w:rsidRDefault="004F3215" w:rsidP="004F3215">
      <w:pPr>
        <w:rPr>
          <w:color w:val="000000"/>
        </w:rPr>
      </w:pPr>
      <w:r w:rsidRPr="004F3215">
        <w:rPr>
          <w:rFonts w:ascii="Verdana" w:hAnsi="Verdana"/>
          <w:color w:val="000000"/>
        </w:rPr>
        <w:t>6. Insediamento componenti elette</w:t>
      </w:r>
    </w:p>
    <w:p w14:paraId="013BC165" w14:textId="77777777" w:rsidR="004F3215" w:rsidRDefault="004F3215" w:rsidP="004F3215">
      <w:pPr>
        <w:spacing w:line="276" w:lineRule="auto"/>
        <w:rPr>
          <w:rFonts w:ascii="Verdana" w:eastAsia="Calibri" w:hAnsi="Verdana" w:cs="Calibri"/>
        </w:rPr>
      </w:pPr>
    </w:p>
    <w:p w14:paraId="6C76EFA5" w14:textId="77777777" w:rsidR="004F3215" w:rsidRDefault="004F3215" w:rsidP="004F3215">
      <w:pPr>
        <w:spacing w:line="276" w:lineRule="auto"/>
        <w:rPr>
          <w:rFonts w:ascii="Verdana" w:eastAsia="Calibri" w:hAnsi="Verdana" w:cs="Calibri"/>
        </w:rPr>
      </w:pPr>
      <w:r>
        <w:rPr>
          <w:rFonts w:ascii="Verdana" w:eastAsia="Calibri" w:hAnsi="Verdana" w:cs="Calibri"/>
        </w:rPr>
        <w:t xml:space="preserve">Presiede il </w:t>
      </w:r>
      <w:proofErr w:type="spellStart"/>
      <w:r>
        <w:rPr>
          <w:rFonts w:ascii="Verdana" w:eastAsia="Calibri" w:hAnsi="Verdana" w:cs="Calibri"/>
        </w:rPr>
        <w:t>C.d.C</w:t>
      </w:r>
      <w:proofErr w:type="spellEnd"/>
      <w:r>
        <w:rPr>
          <w:rFonts w:ascii="Verdana" w:eastAsia="Calibri" w:hAnsi="Verdana" w:cs="Calibri"/>
        </w:rPr>
        <w:t>. il/la prof.re/prof.ssa</w:t>
      </w:r>
      <w:r w:rsidRPr="00615F34">
        <w:rPr>
          <w:rFonts w:ascii="Verdana" w:eastAsia="Calibri" w:hAnsi="Verdana" w:cs="Calibri"/>
        </w:rPr>
        <w:t xml:space="preserve"> in qualità di coordinatore di </w:t>
      </w:r>
      <w:r>
        <w:rPr>
          <w:rFonts w:ascii="Verdana" w:eastAsia="Calibri" w:hAnsi="Verdana" w:cs="Calibri"/>
        </w:rPr>
        <w:t>classe</w:t>
      </w:r>
      <w:r w:rsidRPr="00615F34">
        <w:rPr>
          <w:rFonts w:ascii="Verdana" w:eastAsia="Calibri" w:hAnsi="Verdana" w:cs="Calibri"/>
        </w:rPr>
        <w:t xml:space="preserve"> su delega del</w:t>
      </w:r>
      <w:r>
        <w:rPr>
          <w:rFonts w:ascii="Verdana" w:eastAsia="Calibri" w:hAnsi="Verdana" w:cs="Calibri"/>
        </w:rPr>
        <w:t>la</w:t>
      </w:r>
      <w:r w:rsidRPr="00615F34">
        <w:rPr>
          <w:rFonts w:ascii="Verdana" w:eastAsia="Calibri" w:hAnsi="Verdana" w:cs="Calibri"/>
        </w:rPr>
        <w:t xml:space="preserve"> D.S. Prof.ssa Carla Parolari. Funge da Segretario verbalizzante </w:t>
      </w:r>
      <w:r>
        <w:rPr>
          <w:rFonts w:ascii="Verdana" w:eastAsia="Calibri" w:hAnsi="Verdana" w:cs="Calibri"/>
        </w:rPr>
        <w:t>il/la prof.re/prof.ssa</w:t>
      </w:r>
      <w:r w:rsidRPr="00615F34">
        <w:rPr>
          <w:rFonts w:ascii="Verdana" w:eastAsia="Calibri" w:hAnsi="Verdana" w:cs="Calibri"/>
        </w:rPr>
        <w:t>, che accetta e si impegna a verificare, costantemente, la presenza dei componenti il Consiglio in ambiente digitale, sulla piattaforma summenzionata.</w:t>
      </w:r>
    </w:p>
    <w:p w14:paraId="29D47060" w14:textId="2B1A3495" w:rsidR="004F3215" w:rsidRPr="00615F34" w:rsidRDefault="004F3215" w:rsidP="004F3215">
      <w:pPr>
        <w:spacing w:line="276" w:lineRule="auto"/>
        <w:rPr>
          <w:rFonts w:ascii="Verdana" w:hAnsi="Verdana"/>
        </w:rPr>
      </w:pPr>
      <w:r w:rsidRPr="00615F34">
        <w:rPr>
          <w:rFonts w:ascii="Verdana" w:eastAsia="Calibri" w:hAnsi="Verdana" w:cs="Calibri"/>
        </w:rPr>
        <w:t xml:space="preserve">Preliminarmente si fa presente che l’invito alla piattaforma utilizzata è stato regolarmente inviato a tutti i docenti con modalità mail mediante indirizzo </w:t>
      </w:r>
      <w:proofErr w:type="spellStart"/>
      <w:r w:rsidRPr="00615F34">
        <w:rPr>
          <w:rFonts w:ascii="Verdana" w:eastAsia="Calibri" w:hAnsi="Verdana" w:cs="Calibri"/>
        </w:rPr>
        <w:t>docenti.gioberti</w:t>
      </w:r>
      <w:proofErr w:type="spellEnd"/>
      <w:r w:rsidRPr="00615F34">
        <w:rPr>
          <w:rFonts w:ascii="Verdana" w:eastAsia="Calibri" w:hAnsi="Verdana" w:cs="Calibri"/>
        </w:rPr>
        <w:t xml:space="preserve"> </w:t>
      </w:r>
      <w:proofErr w:type="spellStart"/>
      <w:r w:rsidRPr="00615F34">
        <w:rPr>
          <w:rFonts w:ascii="Verdana" w:eastAsia="Calibri" w:hAnsi="Verdana" w:cs="Calibri"/>
        </w:rPr>
        <w:t>education</w:t>
      </w:r>
      <w:proofErr w:type="spellEnd"/>
      <w:r w:rsidRPr="00615F34">
        <w:rPr>
          <w:rFonts w:ascii="Verdana" w:eastAsia="Calibri" w:hAnsi="Verdana" w:cs="Calibri"/>
        </w:rPr>
        <w:t xml:space="preserve"> alle ore </w:t>
      </w:r>
      <w:r>
        <w:rPr>
          <w:rFonts w:ascii="Verdana" w:eastAsia="Calibri" w:hAnsi="Verdana" w:cs="Calibri"/>
        </w:rPr>
        <w:t>….</w:t>
      </w:r>
      <w:r w:rsidRPr="00615F34">
        <w:rPr>
          <w:rFonts w:ascii="Verdana" w:eastAsia="Calibri" w:hAnsi="Verdana" w:cs="Calibri"/>
        </w:rPr>
        <w:t xml:space="preserve"> del giorno </w:t>
      </w:r>
      <w:r>
        <w:rPr>
          <w:rFonts w:ascii="Verdana" w:eastAsia="Calibri" w:hAnsi="Verdana" w:cs="Calibri"/>
        </w:rPr>
        <w:t>…..</w:t>
      </w:r>
      <w:r w:rsidRPr="00615F34">
        <w:rPr>
          <w:rFonts w:ascii="Verdana" w:eastAsia="Calibri" w:hAnsi="Verdana" w:cs="Calibri"/>
        </w:rPr>
        <w:t xml:space="preserve"> 2020 e che risulta essere consegnata a tutti, considerato che, nessuno ha presentato reclamo relativamente alla non ricezione dello  stesso; il codice riunione è il seguente </w:t>
      </w:r>
      <w:r>
        <w:rPr>
          <w:rFonts w:ascii="Verdana" w:eastAsia="Calibri" w:hAnsi="Verdana" w:cs="Calibri"/>
        </w:rPr>
        <w:t>……………….</w:t>
      </w:r>
      <w:r w:rsidRPr="00615F34">
        <w:rPr>
          <w:rFonts w:ascii="Verdana" w:eastAsia="Calibri" w:hAnsi="Verdana" w:cs="Calibri"/>
        </w:rPr>
        <w:t>; il link inoltrato ai docenti è il seguente</w:t>
      </w:r>
      <w:r>
        <w:rPr>
          <w:rFonts w:ascii="Verdana" w:eastAsia="Calibri" w:hAnsi="Verdana" w:cs="Calibri"/>
        </w:rPr>
        <w:t>:………………………………….; t</w:t>
      </w:r>
      <w:r w:rsidRPr="00615F34">
        <w:rPr>
          <w:rFonts w:ascii="Verdana" w:eastAsia="Calibri" w:hAnsi="Verdana" w:cs="Calibri"/>
        </w:rPr>
        <w:t>utti i docenti accettano, in via preliminare, in deroga alla normativa che regolamenta l’organizzazione delle attività collegiali, al Regolamento di Istituto, al Regolamento degli Organi Collegiali dell’Istituto e al CCNL in vigore, la validità della convocazione, lo strumento telematico adoperato per la riunione, l’urgenza e l’indifferibilità, per</w:t>
      </w:r>
      <w:r w:rsidR="00430037">
        <w:rPr>
          <w:rFonts w:ascii="Verdana" w:eastAsia="Calibri" w:hAnsi="Verdana" w:cs="Calibri"/>
        </w:rPr>
        <w:t xml:space="preserve"> il funzionamento dell’Istituto </w:t>
      </w:r>
      <w:r w:rsidRPr="00615F34">
        <w:rPr>
          <w:rFonts w:ascii="Verdana" w:eastAsia="Calibri" w:hAnsi="Verdana" w:cs="Calibri"/>
        </w:rPr>
        <w:t>(</w:t>
      </w:r>
      <w:r w:rsidR="00430037" w:rsidRPr="00430037">
        <w:rPr>
          <w:rFonts w:ascii="Georgia" w:hAnsi="Georgia"/>
          <w:color w:val="212529"/>
          <w:sz w:val="26"/>
          <w:szCs w:val="26"/>
          <w:shd w:val="clear" w:color="auto" w:fill="FFFFFF"/>
        </w:rPr>
        <w:t xml:space="preserve"> </w:t>
      </w:r>
      <w:r w:rsidR="00430037" w:rsidRPr="00430037">
        <w:rPr>
          <w:rFonts w:ascii="Verdana" w:eastAsia="Calibri" w:hAnsi="Verdana" w:cs="Calibri"/>
        </w:rPr>
        <w:t>DPCM 4 novembre 2020</w:t>
      </w:r>
      <w:r w:rsidR="00430037">
        <w:rPr>
          <w:rFonts w:ascii="Verdana" w:eastAsia="Calibri" w:hAnsi="Verdana" w:cs="Calibri"/>
        </w:rPr>
        <w:t>).</w:t>
      </w:r>
    </w:p>
    <w:p w14:paraId="55E7D363" w14:textId="77777777" w:rsidR="004F3215" w:rsidRPr="00615F34" w:rsidRDefault="004F3215" w:rsidP="004F3215">
      <w:pPr>
        <w:spacing w:line="220" w:lineRule="atLeast"/>
        <w:rPr>
          <w:rFonts w:ascii="Verdana" w:eastAsia="Calibri" w:hAnsi="Verdana" w:cs="Calibri"/>
        </w:rPr>
      </w:pPr>
      <w:r w:rsidRPr="00615F34">
        <w:rPr>
          <w:rFonts w:ascii="Verdana" w:eastAsia="Calibri" w:hAnsi="Verdana" w:cs="Calibri"/>
        </w:rPr>
        <w:lastRenderedPageBreak/>
        <w:t>Risultano presenti, da una puntuale verifica dei partecipanti alla video conferenza da apposita barra, in ambiente virtuale i seguenti docenti di cui alla tabella:</w:t>
      </w:r>
    </w:p>
    <w:p w14:paraId="39A565DD" w14:textId="77777777" w:rsidR="00C60B38" w:rsidRPr="00F04025" w:rsidRDefault="00C60B38" w:rsidP="00C60B38">
      <w:pPr>
        <w:autoSpaceDE w:val="0"/>
        <w:autoSpaceDN w:val="0"/>
        <w:adjustRightInd w:val="0"/>
        <w:rPr>
          <w:rFonts w:ascii="Verdana" w:hAnsi="Verdan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992"/>
        <w:gridCol w:w="2903"/>
        <w:gridCol w:w="2826"/>
      </w:tblGrid>
      <w:tr w:rsidR="00C60B38" w:rsidRPr="00F04025" w14:paraId="7B46280B" w14:textId="77777777" w:rsidTr="00353001">
        <w:tc>
          <w:tcPr>
            <w:tcW w:w="2992" w:type="dxa"/>
          </w:tcPr>
          <w:p w14:paraId="1941B484" w14:textId="77777777" w:rsidR="00C60B38" w:rsidRPr="00F04025" w:rsidRDefault="00C60B38" w:rsidP="00353001">
            <w:pPr>
              <w:autoSpaceDE w:val="0"/>
              <w:autoSpaceDN w:val="0"/>
              <w:adjustRightInd w:val="0"/>
              <w:rPr>
                <w:rFonts w:ascii="Verdana" w:hAnsi="Verdana"/>
                <w:b/>
              </w:rPr>
            </w:pPr>
            <w:r w:rsidRPr="00F04025">
              <w:rPr>
                <w:rFonts w:ascii="Verdana" w:hAnsi="Verdana"/>
                <w:b/>
              </w:rPr>
              <w:t xml:space="preserve"> Docente</w:t>
            </w:r>
          </w:p>
        </w:tc>
        <w:tc>
          <w:tcPr>
            <w:tcW w:w="2903" w:type="dxa"/>
          </w:tcPr>
          <w:p w14:paraId="08B6EEA5" w14:textId="77777777" w:rsidR="00C60B38" w:rsidRPr="00F04025" w:rsidRDefault="00C60B38" w:rsidP="00353001">
            <w:pPr>
              <w:autoSpaceDE w:val="0"/>
              <w:autoSpaceDN w:val="0"/>
              <w:adjustRightInd w:val="0"/>
              <w:rPr>
                <w:rFonts w:ascii="Verdana" w:hAnsi="Verdana"/>
                <w:b/>
              </w:rPr>
            </w:pPr>
            <w:r w:rsidRPr="00F04025">
              <w:rPr>
                <w:rFonts w:ascii="Verdana" w:hAnsi="Verdana"/>
                <w:b/>
              </w:rPr>
              <w:t xml:space="preserve"> Materia</w:t>
            </w:r>
          </w:p>
        </w:tc>
        <w:tc>
          <w:tcPr>
            <w:tcW w:w="2826" w:type="dxa"/>
          </w:tcPr>
          <w:p w14:paraId="6CEDD661" w14:textId="77777777" w:rsidR="00C60B38" w:rsidRPr="00F04025" w:rsidRDefault="00C60B38" w:rsidP="00353001">
            <w:pPr>
              <w:autoSpaceDE w:val="0"/>
              <w:autoSpaceDN w:val="0"/>
              <w:adjustRightInd w:val="0"/>
              <w:rPr>
                <w:rFonts w:ascii="Verdana" w:hAnsi="Verdana"/>
                <w:b/>
              </w:rPr>
            </w:pPr>
            <w:r w:rsidRPr="00F04025">
              <w:rPr>
                <w:rFonts w:ascii="Verdana" w:hAnsi="Verdana"/>
                <w:b/>
              </w:rPr>
              <w:t>Sostituito dal Prof. o Assente</w:t>
            </w:r>
          </w:p>
        </w:tc>
      </w:tr>
      <w:tr w:rsidR="00C60B38" w:rsidRPr="00F04025" w14:paraId="5F19033B" w14:textId="77777777" w:rsidTr="00353001">
        <w:tc>
          <w:tcPr>
            <w:tcW w:w="2992" w:type="dxa"/>
          </w:tcPr>
          <w:p w14:paraId="4D7B21E9" w14:textId="77777777" w:rsidR="00C60B38" w:rsidRPr="00F04025" w:rsidRDefault="00C60B38" w:rsidP="00353001">
            <w:pPr>
              <w:autoSpaceDE w:val="0"/>
              <w:autoSpaceDN w:val="0"/>
              <w:adjustRightInd w:val="0"/>
              <w:rPr>
                <w:rFonts w:ascii="Verdana" w:hAnsi="Verdana"/>
              </w:rPr>
            </w:pPr>
          </w:p>
        </w:tc>
        <w:tc>
          <w:tcPr>
            <w:tcW w:w="2903" w:type="dxa"/>
          </w:tcPr>
          <w:p w14:paraId="07D0C17D" w14:textId="77777777" w:rsidR="00C60B38" w:rsidRPr="00F04025" w:rsidRDefault="00C60B38" w:rsidP="00353001">
            <w:pPr>
              <w:autoSpaceDE w:val="0"/>
              <w:autoSpaceDN w:val="0"/>
              <w:adjustRightInd w:val="0"/>
              <w:rPr>
                <w:rFonts w:ascii="Verdana" w:hAnsi="Verdana"/>
              </w:rPr>
            </w:pPr>
            <w:r w:rsidRPr="00F04025">
              <w:rPr>
                <w:rFonts w:ascii="Verdana" w:hAnsi="Verdana"/>
              </w:rPr>
              <w:t xml:space="preserve">Lingue e letteratura italiana </w:t>
            </w:r>
          </w:p>
        </w:tc>
        <w:tc>
          <w:tcPr>
            <w:tcW w:w="2826" w:type="dxa"/>
          </w:tcPr>
          <w:p w14:paraId="6E9B83B7" w14:textId="77777777" w:rsidR="00C60B38" w:rsidRPr="00F04025" w:rsidRDefault="00C60B38" w:rsidP="00353001">
            <w:pPr>
              <w:autoSpaceDE w:val="0"/>
              <w:autoSpaceDN w:val="0"/>
              <w:adjustRightInd w:val="0"/>
              <w:rPr>
                <w:rFonts w:ascii="Verdana" w:hAnsi="Verdana"/>
              </w:rPr>
            </w:pPr>
          </w:p>
        </w:tc>
      </w:tr>
      <w:tr w:rsidR="00C60B38" w:rsidRPr="00F04025" w14:paraId="6522FD8E" w14:textId="77777777" w:rsidTr="00353001">
        <w:tc>
          <w:tcPr>
            <w:tcW w:w="2992" w:type="dxa"/>
          </w:tcPr>
          <w:p w14:paraId="5D9DE318" w14:textId="77777777" w:rsidR="00C60B38" w:rsidRPr="00F04025" w:rsidRDefault="00C60B38" w:rsidP="00353001">
            <w:pPr>
              <w:autoSpaceDE w:val="0"/>
              <w:autoSpaceDN w:val="0"/>
              <w:adjustRightInd w:val="0"/>
              <w:rPr>
                <w:rFonts w:ascii="Verdana" w:hAnsi="Verdana"/>
              </w:rPr>
            </w:pPr>
          </w:p>
        </w:tc>
        <w:tc>
          <w:tcPr>
            <w:tcW w:w="2903" w:type="dxa"/>
          </w:tcPr>
          <w:p w14:paraId="0D1E08CE" w14:textId="77777777" w:rsidR="00C60B38" w:rsidRPr="00F04025" w:rsidRDefault="00C60B38" w:rsidP="00353001">
            <w:pPr>
              <w:autoSpaceDE w:val="0"/>
              <w:autoSpaceDN w:val="0"/>
              <w:adjustRightInd w:val="0"/>
              <w:rPr>
                <w:rFonts w:ascii="Verdana" w:hAnsi="Verdana"/>
              </w:rPr>
            </w:pPr>
            <w:r w:rsidRPr="00F04025">
              <w:rPr>
                <w:rFonts w:ascii="Verdana" w:hAnsi="Verdana"/>
              </w:rPr>
              <w:t>Storia,</w:t>
            </w:r>
            <w:r w:rsidR="004F3215">
              <w:rPr>
                <w:rFonts w:ascii="Verdana" w:hAnsi="Verdana"/>
              </w:rPr>
              <w:t xml:space="preserve"> </w:t>
            </w:r>
            <w:r w:rsidRPr="00F04025">
              <w:rPr>
                <w:rFonts w:ascii="Verdana" w:hAnsi="Verdana"/>
              </w:rPr>
              <w:t>cittadinanza e costituzione</w:t>
            </w:r>
          </w:p>
        </w:tc>
        <w:tc>
          <w:tcPr>
            <w:tcW w:w="2826" w:type="dxa"/>
          </w:tcPr>
          <w:p w14:paraId="54448EB1" w14:textId="77777777" w:rsidR="00C60B38" w:rsidRPr="00F04025" w:rsidRDefault="00C60B38" w:rsidP="00353001">
            <w:pPr>
              <w:autoSpaceDE w:val="0"/>
              <w:autoSpaceDN w:val="0"/>
              <w:adjustRightInd w:val="0"/>
              <w:rPr>
                <w:rFonts w:ascii="Verdana" w:hAnsi="Verdana"/>
              </w:rPr>
            </w:pPr>
          </w:p>
        </w:tc>
      </w:tr>
      <w:tr w:rsidR="00C60B38" w:rsidRPr="00F04025" w14:paraId="099B079F" w14:textId="77777777" w:rsidTr="00353001">
        <w:tc>
          <w:tcPr>
            <w:tcW w:w="2992" w:type="dxa"/>
          </w:tcPr>
          <w:p w14:paraId="0A6627F3" w14:textId="77777777" w:rsidR="00C60B38" w:rsidRPr="00F04025" w:rsidRDefault="00C60B38" w:rsidP="00353001">
            <w:pPr>
              <w:autoSpaceDE w:val="0"/>
              <w:autoSpaceDN w:val="0"/>
              <w:adjustRightInd w:val="0"/>
              <w:rPr>
                <w:rFonts w:ascii="Verdana" w:hAnsi="Verdana"/>
              </w:rPr>
            </w:pPr>
          </w:p>
        </w:tc>
        <w:tc>
          <w:tcPr>
            <w:tcW w:w="2903" w:type="dxa"/>
          </w:tcPr>
          <w:p w14:paraId="0C175652" w14:textId="77777777" w:rsidR="00C60B38" w:rsidRPr="00F04025" w:rsidRDefault="00C60B38" w:rsidP="00353001">
            <w:pPr>
              <w:autoSpaceDE w:val="0"/>
              <w:autoSpaceDN w:val="0"/>
              <w:adjustRightInd w:val="0"/>
              <w:rPr>
                <w:rFonts w:ascii="Verdana" w:hAnsi="Verdana"/>
              </w:rPr>
            </w:pPr>
            <w:r w:rsidRPr="00F04025">
              <w:rPr>
                <w:rFonts w:ascii="Verdana" w:hAnsi="Verdana"/>
              </w:rPr>
              <w:t>Geografia</w:t>
            </w:r>
          </w:p>
        </w:tc>
        <w:tc>
          <w:tcPr>
            <w:tcW w:w="2826" w:type="dxa"/>
          </w:tcPr>
          <w:p w14:paraId="76572E60" w14:textId="77777777" w:rsidR="00C60B38" w:rsidRPr="00F04025" w:rsidRDefault="00C60B38" w:rsidP="00353001">
            <w:pPr>
              <w:autoSpaceDE w:val="0"/>
              <w:autoSpaceDN w:val="0"/>
              <w:adjustRightInd w:val="0"/>
              <w:rPr>
                <w:rFonts w:ascii="Verdana" w:hAnsi="Verdana"/>
              </w:rPr>
            </w:pPr>
          </w:p>
        </w:tc>
      </w:tr>
      <w:tr w:rsidR="00C60B38" w:rsidRPr="00F04025" w14:paraId="69BF6F74" w14:textId="77777777" w:rsidTr="00353001">
        <w:tc>
          <w:tcPr>
            <w:tcW w:w="2992" w:type="dxa"/>
          </w:tcPr>
          <w:p w14:paraId="1B802439" w14:textId="77777777" w:rsidR="00C60B38" w:rsidRPr="00F04025" w:rsidRDefault="00C60B38" w:rsidP="00353001">
            <w:pPr>
              <w:autoSpaceDE w:val="0"/>
              <w:autoSpaceDN w:val="0"/>
              <w:adjustRightInd w:val="0"/>
              <w:rPr>
                <w:rFonts w:ascii="Verdana" w:hAnsi="Verdana"/>
              </w:rPr>
            </w:pPr>
          </w:p>
        </w:tc>
        <w:tc>
          <w:tcPr>
            <w:tcW w:w="2903" w:type="dxa"/>
          </w:tcPr>
          <w:p w14:paraId="1DFA60CC" w14:textId="77777777" w:rsidR="00C60B38" w:rsidRPr="00F04025" w:rsidRDefault="00C60B38" w:rsidP="00353001">
            <w:pPr>
              <w:autoSpaceDE w:val="0"/>
              <w:autoSpaceDN w:val="0"/>
              <w:adjustRightInd w:val="0"/>
              <w:rPr>
                <w:rFonts w:ascii="Verdana" w:hAnsi="Verdana"/>
              </w:rPr>
            </w:pPr>
            <w:r w:rsidRPr="00F04025">
              <w:rPr>
                <w:rFonts w:ascii="Verdana" w:hAnsi="Verdana"/>
              </w:rPr>
              <w:t>T.I.C.</w:t>
            </w:r>
          </w:p>
        </w:tc>
        <w:tc>
          <w:tcPr>
            <w:tcW w:w="2826" w:type="dxa"/>
          </w:tcPr>
          <w:p w14:paraId="29602D87" w14:textId="77777777" w:rsidR="00C60B38" w:rsidRPr="00F04025" w:rsidRDefault="00C60B38" w:rsidP="00353001">
            <w:pPr>
              <w:autoSpaceDE w:val="0"/>
              <w:autoSpaceDN w:val="0"/>
              <w:adjustRightInd w:val="0"/>
              <w:rPr>
                <w:rFonts w:ascii="Verdana" w:hAnsi="Verdana"/>
              </w:rPr>
            </w:pPr>
          </w:p>
        </w:tc>
      </w:tr>
      <w:tr w:rsidR="00C60B38" w:rsidRPr="00F04025" w14:paraId="634A5CB2" w14:textId="77777777" w:rsidTr="00353001">
        <w:tc>
          <w:tcPr>
            <w:tcW w:w="2992" w:type="dxa"/>
          </w:tcPr>
          <w:p w14:paraId="7023A60E" w14:textId="77777777" w:rsidR="00C60B38" w:rsidRPr="00F04025" w:rsidRDefault="00C60B38" w:rsidP="00353001">
            <w:pPr>
              <w:autoSpaceDE w:val="0"/>
              <w:autoSpaceDN w:val="0"/>
              <w:adjustRightInd w:val="0"/>
              <w:rPr>
                <w:rFonts w:ascii="Verdana" w:hAnsi="Verdana"/>
              </w:rPr>
            </w:pPr>
          </w:p>
        </w:tc>
        <w:tc>
          <w:tcPr>
            <w:tcW w:w="2903" w:type="dxa"/>
          </w:tcPr>
          <w:p w14:paraId="22A65D06" w14:textId="77777777" w:rsidR="00C60B38" w:rsidRPr="00F04025" w:rsidRDefault="00C60B38" w:rsidP="00353001">
            <w:pPr>
              <w:autoSpaceDE w:val="0"/>
              <w:autoSpaceDN w:val="0"/>
              <w:adjustRightInd w:val="0"/>
              <w:rPr>
                <w:rFonts w:ascii="Verdana" w:hAnsi="Verdana"/>
              </w:rPr>
            </w:pPr>
            <w:r w:rsidRPr="00F04025">
              <w:rPr>
                <w:rFonts w:ascii="Verdana" w:hAnsi="Verdana"/>
              </w:rPr>
              <w:t>Matematica</w:t>
            </w:r>
          </w:p>
        </w:tc>
        <w:tc>
          <w:tcPr>
            <w:tcW w:w="2826" w:type="dxa"/>
          </w:tcPr>
          <w:p w14:paraId="634B856C" w14:textId="77777777" w:rsidR="00C60B38" w:rsidRPr="00F04025" w:rsidRDefault="00C60B38" w:rsidP="00353001">
            <w:pPr>
              <w:autoSpaceDE w:val="0"/>
              <w:autoSpaceDN w:val="0"/>
              <w:adjustRightInd w:val="0"/>
              <w:rPr>
                <w:rFonts w:ascii="Verdana" w:hAnsi="Verdana"/>
              </w:rPr>
            </w:pPr>
          </w:p>
        </w:tc>
      </w:tr>
      <w:tr w:rsidR="00C60B38" w:rsidRPr="00F04025" w14:paraId="1622EF21" w14:textId="77777777" w:rsidTr="00353001">
        <w:tc>
          <w:tcPr>
            <w:tcW w:w="2992" w:type="dxa"/>
          </w:tcPr>
          <w:p w14:paraId="36D2F80C" w14:textId="77777777" w:rsidR="00C60B38" w:rsidRPr="00F04025" w:rsidRDefault="00C60B38" w:rsidP="00353001">
            <w:pPr>
              <w:autoSpaceDE w:val="0"/>
              <w:autoSpaceDN w:val="0"/>
              <w:adjustRightInd w:val="0"/>
              <w:rPr>
                <w:rFonts w:ascii="Verdana" w:hAnsi="Verdana"/>
              </w:rPr>
            </w:pPr>
          </w:p>
        </w:tc>
        <w:tc>
          <w:tcPr>
            <w:tcW w:w="2903" w:type="dxa"/>
          </w:tcPr>
          <w:p w14:paraId="5682C6F7" w14:textId="77777777" w:rsidR="00C60B38" w:rsidRPr="00F04025" w:rsidRDefault="00C60B38" w:rsidP="00353001">
            <w:pPr>
              <w:autoSpaceDE w:val="0"/>
              <w:autoSpaceDN w:val="0"/>
              <w:adjustRightInd w:val="0"/>
              <w:rPr>
                <w:rFonts w:ascii="Verdana" w:hAnsi="Verdana"/>
              </w:rPr>
            </w:pPr>
            <w:r w:rsidRPr="00F04025">
              <w:rPr>
                <w:rFonts w:ascii="Verdana" w:hAnsi="Verdana"/>
              </w:rPr>
              <w:t>Lingua inglese</w:t>
            </w:r>
          </w:p>
        </w:tc>
        <w:tc>
          <w:tcPr>
            <w:tcW w:w="2826" w:type="dxa"/>
          </w:tcPr>
          <w:p w14:paraId="7217CD11" w14:textId="77777777" w:rsidR="00C60B38" w:rsidRPr="00F04025" w:rsidRDefault="00C60B38" w:rsidP="00353001">
            <w:pPr>
              <w:autoSpaceDE w:val="0"/>
              <w:autoSpaceDN w:val="0"/>
              <w:adjustRightInd w:val="0"/>
              <w:rPr>
                <w:rFonts w:ascii="Verdana" w:hAnsi="Verdana"/>
              </w:rPr>
            </w:pPr>
          </w:p>
        </w:tc>
      </w:tr>
      <w:tr w:rsidR="00C60B38" w:rsidRPr="00F04025" w14:paraId="14B47DB5" w14:textId="77777777" w:rsidTr="00353001">
        <w:tc>
          <w:tcPr>
            <w:tcW w:w="2992" w:type="dxa"/>
          </w:tcPr>
          <w:p w14:paraId="553C7278" w14:textId="77777777" w:rsidR="00C60B38" w:rsidRPr="00F04025" w:rsidRDefault="00C60B38" w:rsidP="00353001">
            <w:pPr>
              <w:autoSpaceDE w:val="0"/>
              <w:autoSpaceDN w:val="0"/>
              <w:adjustRightInd w:val="0"/>
              <w:rPr>
                <w:rFonts w:ascii="Verdana" w:hAnsi="Verdana"/>
              </w:rPr>
            </w:pPr>
          </w:p>
        </w:tc>
        <w:tc>
          <w:tcPr>
            <w:tcW w:w="2903" w:type="dxa"/>
          </w:tcPr>
          <w:p w14:paraId="0B004940" w14:textId="77777777" w:rsidR="00C60B38" w:rsidRPr="00F04025" w:rsidRDefault="00C60B38" w:rsidP="00353001">
            <w:pPr>
              <w:autoSpaceDE w:val="0"/>
              <w:autoSpaceDN w:val="0"/>
              <w:adjustRightInd w:val="0"/>
              <w:rPr>
                <w:rFonts w:ascii="Verdana" w:hAnsi="Verdana"/>
              </w:rPr>
            </w:pPr>
            <w:r w:rsidRPr="00F04025">
              <w:rPr>
                <w:rFonts w:ascii="Verdana" w:hAnsi="Verdana"/>
              </w:rPr>
              <w:t>Lingua francese</w:t>
            </w:r>
          </w:p>
        </w:tc>
        <w:tc>
          <w:tcPr>
            <w:tcW w:w="2826" w:type="dxa"/>
          </w:tcPr>
          <w:p w14:paraId="2506E60E" w14:textId="77777777" w:rsidR="00C60B38" w:rsidRPr="00F04025" w:rsidRDefault="00C60B38" w:rsidP="00353001">
            <w:pPr>
              <w:autoSpaceDE w:val="0"/>
              <w:autoSpaceDN w:val="0"/>
              <w:adjustRightInd w:val="0"/>
              <w:rPr>
                <w:rFonts w:ascii="Verdana" w:hAnsi="Verdana"/>
              </w:rPr>
            </w:pPr>
          </w:p>
        </w:tc>
      </w:tr>
      <w:tr w:rsidR="00C60B38" w:rsidRPr="00F04025" w14:paraId="56B27E0F" w14:textId="77777777" w:rsidTr="00353001">
        <w:tc>
          <w:tcPr>
            <w:tcW w:w="2992" w:type="dxa"/>
          </w:tcPr>
          <w:p w14:paraId="6B473B54" w14:textId="77777777" w:rsidR="00C60B38" w:rsidRPr="00F04025" w:rsidRDefault="00C60B38" w:rsidP="00353001">
            <w:pPr>
              <w:autoSpaceDE w:val="0"/>
              <w:autoSpaceDN w:val="0"/>
              <w:adjustRightInd w:val="0"/>
              <w:rPr>
                <w:rFonts w:ascii="Verdana" w:hAnsi="Verdana"/>
              </w:rPr>
            </w:pPr>
          </w:p>
        </w:tc>
        <w:tc>
          <w:tcPr>
            <w:tcW w:w="2903" w:type="dxa"/>
          </w:tcPr>
          <w:p w14:paraId="26BBF6A9" w14:textId="77777777" w:rsidR="00C60B38" w:rsidRPr="00F04025" w:rsidRDefault="00C60B38" w:rsidP="00353001">
            <w:pPr>
              <w:autoSpaceDE w:val="0"/>
              <w:autoSpaceDN w:val="0"/>
              <w:adjustRightInd w:val="0"/>
              <w:rPr>
                <w:rFonts w:ascii="Verdana" w:hAnsi="Verdana"/>
              </w:rPr>
            </w:pPr>
            <w:r w:rsidRPr="00F04025">
              <w:rPr>
                <w:rFonts w:ascii="Verdana" w:hAnsi="Verdana"/>
              </w:rPr>
              <w:t>Scienza degli alimenti</w:t>
            </w:r>
          </w:p>
        </w:tc>
        <w:tc>
          <w:tcPr>
            <w:tcW w:w="2826" w:type="dxa"/>
          </w:tcPr>
          <w:p w14:paraId="13F26FAA" w14:textId="77777777" w:rsidR="00C60B38" w:rsidRPr="00F04025" w:rsidRDefault="00C60B38" w:rsidP="00353001">
            <w:pPr>
              <w:autoSpaceDE w:val="0"/>
              <w:autoSpaceDN w:val="0"/>
              <w:adjustRightInd w:val="0"/>
              <w:rPr>
                <w:rFonts w:ascii="Verdana" w:hAnsi="Verdana"/>
              </w:rPr>
            </w:pPr>
            <w:r w:rsidRPr="00F04025">
              <w:rPr>
                <w:rFonts w:ascii="Verdana" w:hAnsi="Verdana"/>
              </w:rPr>
              <w:t xml:space="preserve"> </w:t>
            </w:r>
          </w:p>
        </w:tc>
      </w:tr>
      <w:tr w:rsidR="00C60B38" w:rsidRPr="00F04025" w14:paraId="3EEEBDFB" w14:textId="77777777" w:rsidTr="00353001">
        <w:tc>
          <w:tcPr>
            <w:tcW w:w="2992" w:type="dxa"/>
          </w:tcPr>
          <w:p w14:paraId="189AF339" w14:textId="77777777" w:rsidR="00C60B38" w:rsidRPr="00F04025" w:rsidRDefault="00C60B38" w:rsidP="00353001">
            <w:pPr>
              <w:autoSpaceDE w:val="0"/>
              <w:autoSpaceDN w:val="0"/>
              <w:adjustRightInd w:val="0"/>
              <w:rPr>
                <w:rFonts w:ascii="Verdana" w:hAnsi="Verdana"/>
              </w:rPr>
            </w:pPr>
          </w:p>
        </w:tc>
        <w:tc>
          <w:tcPr>
            <w:tcW w:w="2903" w:type="dxa"/>
          </w:tcPr>
          <w:p w14:paraId="0B718928" w14:textId="77777777" w:rsidR="00C60B38" w:rsidRPr="00F04025" w:rsidRDefault="00C60B38" w:rsidP="00353001">
            <w:pPr>
              <w:autoSpaceDE w:val="0"/>
              <w:autoSpaceDN w:val="0"/>
              <w:adjustRightInd w:val="0"/>
              <w:rPr>
                <w:rFonts w:ascii="Verdana" w:hAnsi="Verdana"/>
              </w:rPr>
            </w:pPr>
            <w:r w:rsidRPr="00F04025">
              <w:rPr>
                <w:rFonts w:ascii="Verdana" w:hAnsi="Verdana"/>
              </w:rPr>
              <w:t>Diritto ed Economia</w:t>
            </w:r>
          </w:p>
        </w:tc>
        <w:tc>
          <w:tcPr>
            <w:tcW w:w="2826" w:type="dxa"/>
          </w:tcPr>
          <w:p w14:paraId="1DA786E5" w14:textId="77777777" w:rsidR="00C60B38" w:rsidRPr="00F04025" w:rsidRDefault="00C60B38" w:rsidP="00353001">
            <w:pPr>
              <w:autoSpaceDE w:val="0"/>
              <w:autoSpaceDN w:val="0"/>
              <w:adjustRightInd w:val="0"/>
              <w:rPr>
                <w:rFonts w:ascii="Verdana" w:hAnsi="Verdana"/>
              </w:rPr>
            </w:pPr>
          </w:p>
        </w:tc>
      </w:tr>
      <w:tr w:rsidR="00C60B38" w:rsidRPr="00F04025" w14:paraId="26D60206" w14:textId="77777777" w:rsidTr="00353001">
        <w:tc>
          <w:tcPr>
            <w:tcW w:w="2992" w:type="dxa"/>
          </w:tcPr>
          <w:p w14:paraId="67FB2843" w14:textId="77777777" w:rsidR="00C60B38" w:rsidRPr="00F04025" w:rsidRDefault="00C60B38" w:rsidP="00353001">
            <w:pPr>
              <w:autoSpaceDE w:val="0"/>
              <w:autoSpaceDN w:val="0"/>
              <w:adjustRightInd w:val="0"/>
              <w:rPr>
                <w:rFonts w:ascii="Verdana" w:hAnsi="Verdana"/>
              </w:rPr>
            </w:pPr>
          </w:p>
        </w:tc>
        <w:tc>
          <w:tcPr>
            <w:tcW w:w="2903" w:type="dxa"/>
          </w:tcPr>
          <w:p w14:paraId="294489A1" w14:textId="77777777" w:rsidR="00C60B38" w:rsidRPr="00F04025" w:rsidRDefault="00C60B38" w:rsidP="00353001">
            <w:pPr>
              <w:autoSpaceDE w:val="0"/>
              <w:autoSpaceDN w:val="0"/>
              <w:adjustRightInd w:val="0"/>
              <w:rPr>
                <w:rFonts w:ascii="Verdana" w:hAnsi="Verdana"/>
              </w:rPr>
            </w:pPr>
            <w:r w:rsidRPr="00F04025">
              <w:rPr>
                <w:rFonts w:ascii="Verdana" w:hAnsi="Verdana"/>
              </w:rPr>
              <w:t xml:space="preserve">Dir. e Tec. </w:t>
            </w:r>
            <w:proofErr w:type="spellStart"/>
            <w:r w:rsidRPr="00F04025">
              <w:rPr>
                <w:rFonts w:ascii="Verdana" w:hAnsi="Verdana"/>
              </w:rPr>
              <w:t>Amm</w:t>
            </w:r>
            <w:proofErr w:type="spellEnd"/>
            <w:r w:rsidRPr="00F04025">
              <w:rPr>
                <w:rFonts w:ascii="Verdana" w:hAnsi="Verdana"/>
              </w:rPr>
              <w:t xml:space="preserve">. </w:t>
            </w:r>
            <w:proofErr w:type="spellStart"/>
            <w:r w:rsidRPr="00F04025">
              <w:rPr>
                <w:rFonts w:ascii="Verdana" w:hAnsi="Verdana"/>
              </w:rPr>
              <w:t>Strut</w:t>
            </w:r>
            <w:proofErr w:type="spellEnd"/>
            <w:r w:rsidRPr="00F04025">
              <w:rPr>
                <w:rFonts w:ascii="Verdana" w:hAnsi="Verdana"/>
              </w:rPr>
              <w:t xml:space="preserve">. </w:t>
            </w:r>
            <w:proofErr w:type="spellStart"/>
            <w:r w:rsidRPr="00F04025">
              <w:rPr>
                <w:rFonts w:ascii="Verdana" w:hAnsi="Verdana"/>
              </w:rPr>
              <w:t>Ricet</w:t>
            </w:r>
            <w:proofErr w:type="spellEnd"/>
            <w:r w:rsidRPr="00F04025">
              <w:rPr>
                <w:rFonts w:ascii="Verdana" w:hAnsi="Verdana"/>
              </w:rPr>
              <w:t>.</w:t>
            </w:r>
          </w:p>
        </w:tc>
        <w:tc>
          <w:tcPr>
            <w:tcW w:w="2826" w:type="dxa"/>
          </w:tcPr>
          <w:p w14:paraId="45609F8F" w14:textId="77777777" w:rsidR="00C60B38" w:rsidRPr="00F04025" w:rsidRDefault="00C60B38" w:rsidP="00353001">
            <w:pPr>
              <w:autoSpaceDE w:val="0"/>
              <w:autoSpaceDN w:val="0"/>
              <w:adjustRightInd w:val="0"/>
              <w:rPr>
                <w:rFonts w:ascii="Verdana" w:hAnsi="Verdana"/>
              </w:rPr>
            </w:pPr>
          </w:p>
        </w:tc>
      </w:tr>
      <w:tr w:rsidR="00C60B38" w:rsidRPr="00F04025" w14:paraId="1A27F584" w14:textId="77777777" w:rsidTr="00353001">
        <w:tc>
          <w:tcPr>
            <w:tcW w:w="2992" w:type="dxa"/>
          </w:tcPr>
          <w:p w14:paraId="7B18682F" w14:textId="77777777" w:rsidR="00C60B38" w:rsidRPr="00F04025" w:rsidRDefault="00C60B38" w:rsidP="00353001">
            <w:pPr>
              <w:autoSpaceDE w:val="0"/>
              <w:autoSpaceDN w:val="0"/>
              <w:adjustRightInd w:val="0"/>
              <w:rPr>
                <w:rFonts w:ascii="Verdana" w:hAnsi="Verdana"/>
              </w:rPr>
            </w:pPr>
          </w:p>
        </w:tc>
        <w:tc>
          <w:tcPr>
            <w:tcW w:w="2903" w:type="dxa"/>
          </w:tcPr>
          <w:p w14:paraId="7261C244" w14:textId="77777777" w:rsidR="00C60B38" w:rsidRPr="00F04025" w:rsidRDefault="00C60B38" w:rsidP="00353001">
            <w:pPr>
              <w:autoSpaceDE w:val="0"/>
              <w:autoSpaceDN w:val="0"/>
              <w:adjustRightInd w:val="0"/>
              <w:rPr>
                <w:rFonts w:ascii="Verdana" w:hAnsi="Verdana"/>
              </w:rPr>
            </w:pPr>
            <w:r w:rsidRPr="00F04025">
              <w:rPr>
                <w:rFonts w:ascii="Verdana" w:hAnsi="Verdana"/>
              </w:rPr>
              <w:t>Scienze della Terra</w:t>
            </w:r>
          </w:p>
        </w:tc>
        <w:tc>
          <w:tcPr>
            <w:tcW w:w="2826" w:type="dxa"/>
          </w:tcPr>
          <w:p w14:paraId="2B6699D3" w14:textId="77777777" w:rsidR="00C60B38" w:rsidRPr="00F04025" w:rsidRDefault="00C60B38" w:rsidP="00353001">
            <w:pPr>
              <w:autoSpaceDE w:val="0"/>
              <w:autoSpaceDN w:val="0"/>
              <w:adjustRightInd w:val="0"/>
              <w:rPr>
                <w:rFonts w:ascii="Verdana" w:hAnsi="Verdana"/>
              </w:rPr>
            </w:pPr>
          </w:p>
        </w:tc>
      </w:tr>
      <w:tr w:rsidR="00C60B38" w:rsidRPr="00F04025" w14:paraId="0E27CE7D" w14:textId="77777777" w:rsidTr="00353001">
        <w:tc>
          <w:tcPr>
            <w:tcW w:w="2992" w:type="dxa"/>
          </w:tcPr>
          <w:p w14:paraId="0A0295D5" w14:textId="77777777" w:rsidR="00C60B38" w:rsidRPr="00F04025" w:rsidRDefault="00C60B38" w:rsidP="00353001">
            <w:pPr>
              <w:autoSpaceDE w:val="0"/>
              <w:autoSpaceDN w:val="0"/>
              <w:adjustRightInd w:val="0"/>
              <w:rPr>
                <w:rFonts w:ascii="Verdana" w:hAnsi="Verdana"/>
              </w:rPr>
            </w:pPr>
          </w:p>
        </w:tc>
        <w:tc>
          <w:tcPr>
            <w:tcW w:w="2903" w:type="dxa"/>
          </w:tcPr>
          <w:p w14:paraId="203ACDCB" w14:textId="77777777" w:rsidR="00C60B38" w:rsidRPr="00F04025" w:rsidRDefault="00C60B38" w:rsidP="00353001">
            <w:pPr>
              <w:autoSpaceDE w:val="0"/>
              <w:autoSpaceDN w:val="0"/>
              <w:adjustRightInd w:val="0"/>
              <w:rPr>
                <w:rFonts w:ascii="Verdana" w:hAnsi="Verdana"/>
              </w:rPr>
            </w:pPr>
            <w:r w:rsidRPr="00F04025">
              <w:rPr>
                <w:rFonts w:ascii="Verdana" w:hAnsi="Verdana"/>
              </w:rPr>
              <w:t>Scienze integrate Fisica</w:t>
            </w:r>
          </w:p>
        </w:tc>
        <w:tc>
          <w:tcPr>
            <w:tcW w:w="2826" w:type="dxa"/>
          </w:tcPr>
          <w:p w14:paraId="0AF5AE2E" w14:textId="77777777" w:rsidR="00C60B38" w:rsidRPr="00F04025" w:rsidRDefault="00C60B38" w:rsidP="00353001">
            <w:pPr>
              <w:autoSpaceDE w:val="0"/>
              <w:autoSpaceDN w:val="0"/>
              <w:adjustRightInd w:val="0"/>
              <w:rPr>
                <w:rFonts w:ascii="Verdana" w:hAnsi="Verdana"/>
              </w:rPr>
            </w:pPr>
          </w:p>
        </w:tc>
      </w:tr>
      <w:tr w:rsidR="00C60B38" w:rsidRPr="00F04025" w14:paraId="2B4C515D" w14:textId="77777777" w:rsidTr="00353001">
        <w:tc>
          <w:tcPr>
            <w:tcW w:w="2992" w:type="dxa"/>
          </w:tcPr>
          <w:p w14:paraId="28295898" w14:textId="77777777" w:rsidR="00C60B38" w:rsidRPr="00F04025" w:rsidRDefault="00C60B38" w:rsidP="00353001">
            <w:pPr>
              <w:autoSpaceDE w:val="0"/>
              <w:autoSpaceDN w:val="0"/>
              <w:adjustRightInd w:val="0"/>
              <w:rPr>
                <w:rFonts w:ascii="Verdana" w:hAnsi="Verdana"/>
              </w:rPr>
            </w:pPr>
          </w:p>
        </w:tc>
        <w:tc>
          <w:tcPr>
            <w:tcW w:w="2903" w:type="dxa"/>
          </w:tcPr>
          <w:p w14:paraId="5538881F" w14:textId="77777777" w:rsidR="00C60B38" w:rsidRPr="00F04025" w:rsidRDefault="00C60B38" w:rsidP="00353001">
            <w:pPr>
              <w:autoSpaceDE w:val="0"/>
              <w:autoSpaceDN w:val="0"/>
              <w:adjustRightInd w:val="0"/>
              <w:rPr>
                <w:rFonts w:ascii="Verdana" w:hAnsi="Verdana"/>
              </w:rPr>
            </w:pPr>
            <w:r w:rsidRPr="00F04025">
              <w:rPr>
                <w:rFonts w:ascii="Verdana" w:hAnsi="Verdana"/>
              </w:rPr>
              <w:t>Lab. Enogastronomia settore Cucina</w:t>
            </w:r>
          </w:p>
        </w:tc>
        <w:tc>
          <w:tcPr>
            <w:tcW w:w="2826" w:type="dxa"/>
          </w:tcPr>
          <w:p w14:paraId="74CB0359" w14:textId="77777777" w:rsidR="00C60B38" w:rsidRPr="00F04025" w:rsidRDefault="00C60B38" w:rsidP="00353001">
            <w:pPr>
              <w:autoSpaceDE w:val="0"/>
              <w:autoSpaceDN w:val="0"/>
              <w:adjustRightInd w:val="0"/>
              <w:rPr>
                <w:rFonts w:ascii="Verdana" w:hAnsi="Verdana"/>
              </w:rPr>
            </w:pPr>
          </w:p>
        </w:tc>
      </w:tr>
      <w:tr w:rsidR="00C60B38" w:rsidRPr="00F04025" w14:paraId="4E7BD801" w14:textId="77777777" w:rsidTr="00353001">
        <w:tc>
          <w:tcPr>
            <w:tcW w:w="2992" w:type="dxa"/>
          </w:tcPr>
          <w:p w14:paraId="29DA2325" w14:textId="77777777" w:rsidR="00C60B38" w:rsidRPr="00F04025" w:rsidRDefault="00C60B38" w:rsidP="00353001">
            <w:pPr>
              <w:autoSpaceDE w:val="0"/>
              <w:autoSpaceDN w:val="0"/>
              <w:adjustRightInd w:val="0"/>
              <w:rPr>
                <w:rFonts w:ascii="Verdana" w:hAnsi="Verdana"/>
              </w:rPr>
            </w:pPr>
          </w:p>
        </w:tc>
        <w:tc>
          <w:tcPr>
            <w:tcW w:w="2903" w:type="dxa"/>
          </w:tcPr>
          <w:p w14:paraId="30830B6C" w14:textId="77777777" w:rsidR="00C60B38" w:rsidRPr="00F04025" w:rsidRDefault="00C60B38" w:rsidP="00353001">
            <w:pPr>
              <w:autoSpaceDE w:val="0"/>
              <w:autoSpaceDN w:val="0"/>
              <w:adjustRightInd w:val="0"/>
              <w:rPr>
                <w:rFonts w:ascii="Verdana" w:hAnsi="Verdana"/>
              </w:rPr>
            </w:pPr>
            <w:r w:rsidRPr="00F04025">
              <w:rPr>
                <w:rFonts w:ascii="Verdana" w:hAnsi="Verdana"/>
              </w:rPr>
              <w:t>Lab. Enogastronomia settore Sala e Vendita</w:t>
            </w:r>
          </w:p>
        </w:tc>
        <w:tc>
          <w:tcPr>
            <w:tcW w:w="2826" w:type="dxa"/>
          </w:tcPr>
          <w:p w14:paraId="2E5A04EE" w14:textId="77777777" w:rsidR="00C60B38" w:rsidRPr="00F04025" w:rsidRDefault="00C60B38" w:rsidP="00353001">
            <w:pPr>
              <w:autoSpaceDE w:val="0"/>
              <w:autoSpaceDN w:val="0"/>
              <w:adjustRightInd w:val="0"/>
              <w:rPr>
                <w:rFonts w:ascii="Verdana" w:hAnsi="Verdana"/>
              </w:rPr>
            </w:pPr>
          </w:p>
        </w:tc>
      </w:tr>
      <w:tr w:rsidR="00C60B38" w:rsidRPr="00F04025" w14:paraId="53C676E4" w14:textId="77777777" w:rsidTr="00353001">
        <w:tc>
          <w:tcPr>
            <w:tcW w:w="2992" w:type="dxa"/>
          </w:tcPr>
          <w:p w14:paraId="001A8B63" w14:textId="77777777" w:rsidR="00C60B38" w:rsidRPr="00F04025" w:rsidRDefault="00C60B38" w:rsidP="00353001">
            <w:pPr>
              <w:autoSpaceDE w:val="0"/>
              <w:autoSpaceDN w:val="0"/>
              <w:adjustRightInd w:val="0"/>
              <w:rPr>
                <w:rFonts w:ascii="Verdana" w:hAnsi="Verdana"/>
              </w:rPr>
            </w:pPr>
          </w:p>
        </w:tc>
        <w:tc>
          <w:tcPr>
            <w:tcW w:w="2903" w:type="dxa"/>
          </w:tcPr>
          <w:p w14:paraId="15621375" w14:textId="77777777" w:rsidR="00C60B38" w:rsidRPr="00F04025" w:rsidRDefault="00C60B38" w:rsidP="00C60B38">
            <w:pPr>
              <w:autoSpaceDE w:val="0"/>
              <w:autoSpaceDN w:val="0"/>
              <w:adjustRightInd w:val="0"/>
              <w:rPr>
                <w:rFonts w:ascii="Verdana" w:hAnsi="Verdana"/>
              </w:rPr>
            </w:pPr>
            <w:r w:rsidRPr="00F04025">
              <w:rPr>
                <w:rFonts w:ascii="Verdana" w:hAnsi="Verdana"/>
              </w:rPr>
              <w:t>Lab. Enogastronomia settore Pasticceria</w:t>
            </w:r>
          </w:p>
        </w:tc>
        <w:tc>
          <w:tcPr>
            <w:tcW w:w="2826" w:type="dxa"/>
          </w:tcPr>
          <w:p w14:paraId="6E9135B6" w14:textId="77777777" w:rsidR="00C60B38" w:rsidRPr="00F04025" w:rsidRDefault="00C60B38" w:rsidP="00353001">
            <w:pPr>
              <w:autoSpaceDE w:val="0"/>
              <w:autoSpaceDN w:val="0"/>
              <w:adjustRightInd w:val="0"/>
              <w:rPr>
                <w:rFonts w:ascii="Verdana" w:hAnsi="Verdana"/>
              </w:rPr>
            </w:pPr>
          </w:p>
        </w:tc>
      </w:tr>
      <w:tr w:rsidR="00C60B38" w:rsidRPr="00F04025" w14:paraId="5FF9B73E" w14:textId="77777777" w:rsidTr="00353001">
        <w:tc>
          <w:tcPr>
            <w:tcW w:w="2992" w:type="dxa"/>
          </w:tcPr>
          <w:p w14:paraId="7FCBEAE8" w14:textId="77777777" w:rsidR="00C60B38" w:rsidRPr="00F04025" w:rsidRDefault="00C60B38" w:rsidP="00353001">
            <w:pPr>
              <w:autoSpaceDE w:val="0"/>
              <w:autoSpaceDN w:val="0"/>
              <w:adjustRightInd w:val="0"/>
              <w:rPr>
                <w:rFonts w:ascii="Verdana" w:hAnsi="Verdana"/>
              </w:rPr>
            </w:pPr>
          </w:p>
        </w:tc>
        <w:tc>
          <w:tcPr>
            <w:tcW w:w="2903" w:type="dxa"/>
          </w:tcPr>
          <w:p w14:paraId="4CFFBD91" w14:textId="77777777" w:rsidR="00C60B38" w:rsidRPr="00F04025" w:rsidRDefault="00C60B38" w:rsidP="00353001">
            <w:pPr>
              <w:autoSpaceDE w:val="0"/>
              <w:autoSpaceDN w:val="0"/>
              <w:adjustRightInd w:val="0"/>
              <w:rPr>
                <w:rFonts w:ascii="Verdana" w:hAnsi="Verdana"/>
              </w:rPr>
            </w:pPr>
            <w:r w:rsidRPr="00F04025">
              <w:rPr>
                <w:rFonts w:ascii="Verdana" w:hAnsi="Verdana"/>
              </w:rPr>
              <w:t xml:space="preserve">Lab. </w:t>
            </w:r>
            <w:proofErr w:type="spellStart"/>
            <w:r w:rsidRPr="00F04025">
              <w:rPr>
                <w:rFonts w:ascii="Verdana" w:hAnsi="Verdana"/>
              </w:rPr>
              <w:t>Accog</w:t>
            </w:r>
            <w:proofErr w:type="spellEnd"/>
            <w:r w:rsidRPr="00F04025">
              <w:rPr>
                <w:rFonts w:ascii="Verdana" w:hAnsi="Verdana"/>
              </w:rPr>
              <w:t>. Turistica</w:t>
            </w:r>
          </w:p>
        </w:tc>
        <w:tc>
          <w:tcPr>
            <w:tcW w:w="2826" w:type="dxa"/>
          </w:tcPr>
          <w:p w14:paraId="0A18441D" w14:textId="77777777" w:rsidR="00C60B38" w:rsidRPr="00F04025" w:rsidRDefault="00C60B38" w:rsidP="00353001">
            <w:pPr>
              <w:autoSpaceDE w:val="0"/>
              <w:autoSpaceDN w:val="0"/>
              <w:adjustRightInd w:val="0"/>
              <w:rPr>
                <w:rFonts w:ascii="Verdana" w:hAnsi="Verdana"/>
              </w:rPr>
            </w:pPr>
            <w:r w:rsidRPr="00F04025">
              <w:rPr>
                <w:rFonts w:ascii="Verdana" w:hAnsi="Verdana"/>
              </w:rPr>
              <w:t xml:space="preserve"> </w:t>
            </w:r>
          </w:p>
        </w:tc>
      </w:tr>
      <w:tr w:rsidR="00C60B38" w:rsidRPr="00F04025" w14:paraId="39D8D80D" w14:textId="77777777" w:rsidTr="00353001">
        <w:tc>
          <w:tcPr>
            <w:tcW w:w="2992" w:type="dxa"/>
          </w:tcPr>
          <w:p w14:paraId="09F7B3E5" w14:textId="77777777" w:rsidR="00C60B38" w:rsidRPr="00F04025" w:rsidRDefault="00C60B38" w:rsidP="00353001">
            <w:pPr>
              <w:autoSpaceDE w:val="0"/>
              <w:autoSpaceDN w:val="0"/>
              <w:adjustRightInd w:val="0"/>
              <w:rPr>
                <w:rFonts w:ascii="Verdana" w:hAnsi="Verdana"/>
              </w:rPr>
            </w:pPr>
          </w:p>
        </w:tc>
        <w:tc>
          <w:tcPr>
            <w:tcW w:w="2903" w:type="dxa"/>
          </w:tcPr>
          <w:p w14:paraId="7EBD2105" w14:textId="77777777" w:rsidR="00C60B38" w:rsidRPr="00F04025" w:rsidRDefault="00C60B38" w:rsidP="00353001">
            <w:pPr>
              <w:autoSpaceDE w:val="0"/>
              <w:autoSpaceDN w:val="0"/>
              <w:adjustRightInd w:val="0"/>
              <w:rPr>
                <w:rFonts w:ascii="Verdana" w:hAnsi="Verdana"/>
              </w:rPr>
            </w:pPr>
            <w:r w:rsidRPr="00F04025">
              <w:rPr>
                <w:rFonts w:ascii="Verdana" w:hAnsi="Verdana"/>
              </w:rPr>
              <w:t>Scienze motorie e sportive</w:t>
            </w:r>
          </w:p>
        </w:tc>
        <w:tc>
          <w:tcPr>
            <w:tcW w:w="2826" w:type="dxa"/>
          </w:tcPr>
          <w:p w14:paraId="38A8ABF0" w14:textId="77777777" w:rsidR="00C60B38" w:rsidRPr="00F04025" w:rsidRDefault="00C60B38" w:rsidP="00353001">
            <w:pPr>
              <w:autoSpaceDE w:val="0"/>
              <w:autoSpaceDN w:val="0"/>
              <w:adjustRightInd w:val="0"/>
              <w:rPr>
                <w:rFonts w:ascii="Verdana" w:hAnsi="Verdana"/>
              </w:rPr>
            </w:pPr>
          </w:p>
        </w:tc>
      </w:tr>
      <w:tr w:rsidR="00C60B38" w:rsidRPr="00F04025" w14:paraId="0655DF57" w14:textId="77777777" w:rsidTr="00353001">
        <w:tc>
          <w:tcPr>
            <w:tcW w:w="2992" w:type="dxa"/>
          </w:tcPr>
          <w:p w14:paraId="4EE53799" w14:textId="77777777" w:rsidR="00C60B38" w:rsidRPr="00F04025" w:rsidRDefault="00C60B38" w:rsidP="00353001">
            <w:pPr>
              <w:autoSpaceDE w:val="0"/>
              <w:autoSpaceDN w:val="0"/>
              <w:adjustRightInd w:val="0"/>
              <w:rPr>
                <w:rFonts w:ascii="Verdana" w:hAnsi="Verdana"/>
              </w:rPr>
            </w:pPr>
          </w:p>
        </w:tc>
        <w:tc>
          <w:tcPr>
            <w:tcW w:w="2903" w:type="dxa"/>
          </w:tcPr>
          <w:p w14:paraId="4A92D05B" w14:textId="77777777" w:rsidR="00C60B38" w:rsidRPr="00F04025" w:rsidRDefault="00C60B38" w:rsidP="00353001">
            <w:pPr>
              <w:autoSpaceDE w:val="0"/>
              <w:autoSpaceDN w:val="0"/>
              <w:adjustRightInd w:val="0"/>
              <w:rPr>
                <w:rFonts w:ascii="Verdana" w:hAnsi="Verdana"/>
              </w:rPr>
            </w:pPr>
            <w:r w:rsidRPr="00F04025">
              <w:rPr>
                <w:rFonts w:ascii="Verdana" w:hAnsi="Verdana"/>
              </w:rPr>
              <w:t xml:space="preserve">Religione cattolica </w:t>
            </w:r>
          </w:p>
        </w:tc>
        <w:tc>
          <w:tcPr>
            <w:tcW w:w="2826" w:type="dxa"/>
          </w:tcPr>
          <w:p w14:paraId="7D5022D9" w14:textId="77777777" w:rsidR="00C60B38" w:rsidRPr="00F04025" w:rsidRDefault="00C60B38" w:rsidP="00353001">
            <w:pPr>
              <w:autoSpaceDE w:val="0"/>
              <w:autoSpaceDN w:val="0"/>
              <w:adjustRightInd w:val="0"/>
              <w:rPr>
                <w:rFonts w:ascii="Verdana" w:hAnsi="Verdana"/>
              </w:rPr>
            </w:pPr>
            <w:r w:rsidRPr="00F04025">
              <w:rPr>
                <w:rFonts w:ascii="Verdana" w:hAnsi="Verdana"/>
              </w:rPr>
              <w:t xml:space="preserve"> </w:t>
            </w:r>
          </w:p>
        </w:tc>
      </w:tr>
      <w:tr w:rsidR="00C60B38" w:rsidRPr="00F04025" w14:paraId="349BB1BA" w14:textId="77777777" w:rsidTr="00353001">
        <w:tc>
          <w:tcPr>
            <w:tcW w:w="2992" w:type="dxa"/>
          </w:tcPr>
          <w:p w14:paraId="2765AD80" w14:textId="77777777" w:rsidR="00C60B38" w:rsidRPr="00F04025" w:rsidRDefault="00C60B38" w:rsidP="00353001">
            <w:pPr>
              <w:autoSpaceDE w:val="0"/>
              <w:autoSpaceDN w:val="0"/>
              <w:adjustRightInd w:val="0"/>
              <w:rPr>
                <w:rFonts w:ascii="Verdana" w:hAnsi="Verdana"/>
              </w:rPr>
            </w:pPr>
          </w:p>
        </w:tc>
        <w:tc>
          <w:tcPr>
            <w:tcW w:w="2903" w:type="dxa"/>
          </w:tcPr>
          <w:p w14:paraId="02BDD761" w14:textId="77777777" w:rsidR="00C60B38" w:rsidRPr="00F04025" w:rsidRDefault="00C60B38" w:rsidP="00353001">
            <w:pPr>
              <w:autoSpaceDE w:val="0"/>
              <w:autoSpaceDN w:val="0"/>
              <w:adjustRightInd w:val="0"/>
              <w:rPr>
                <w:rFonts w:ascii="Verdana" w:hAnsi="Verdana"/>
              </w:rPr>
            </w:pPr>
            <w:r w:rsidRPr="00F04025">
              <w:rPr>
                <w:rFonts w:ascii="Verdana" w:hAnsi="Verdana"/>
              </w:rPr>
              <w:t>Sostegno</w:t>
            </w:r>
          </w:p>
        </w:tc>
        <w:tc>
          <w:tcPr>
            <w:tcW w:w="2826" w:type="dxa"/>
          </w:tcPr>
          <w:p w14:paraId="47FC497A" w14:textId="77777777" w:rsidR="00C60B38" w:rsidRPr="00F04025" w:rsidRDefault="00C60B38" w:rsidP="00353001">
            <w:pPr>
              <w:autoSpaceDE w:val="0"/>
              <w:autoSpaceDN w:val="0"/>
              <w:adjustRightInd w:val="0"/>
              <w:rPr>
                <w:rFonts w:ascii="Verdana" w:hAnsi="Verdana"/>
              </w:rPr>
            </w:pPr>
          </w:p>
        </w:tc>
      </w:tr>
      <w:tr w:rsidR="00C60B38" w:rsidRPr="00F04025" w14:paraId="20641373" w14:textId="77777777" w:rsidTr="00353001">
        <w:tc>
          <w:tcPr>
            <w:tcW w:w="2992" w:type="dxa"/>
          </w:tcPr>
          <w:p w14:paraId="53FE0655" w14:textId="77777777" w:rsidR="00C60B38" w:rsidRPr="00F04025" w:rsidRDefault="00C60B38" w:rsidP="00353001">
            <w:pPr>
              <w:autoSpaceDE w:val="0"/>
              <w:autoSpaceDN w:val="0"/>
              <w:adjustRightInd w:val="0"/>
              <w:rPr>
                <w:rFonts w:ascii="Verdana" w:hAnsi="Verdana"/>
              </w:rPr>
            </w:pPr>
          </w:p>
        </w:tc>
        <w:tc>
          <w:tcPr>
            <w:tcW w:w="2903" w:type="dxa"/>
          </w:tcPr>
          <w:p w14:paraId="5345DBF2" w14:textId="77777777" w:rsidR="00C60B38" w:rsidRPr="00F04025" w:rsidRDefault="00C60B38" w:rsidP="00353001">
            <w:pPr>
              <w:autoSpaceDE w:val="0"/>
              <w:autoSpaceDN w:val="0"/>
              <w:adjustRightInd w:val="0"/>
              <w:rPr>
                <w:rFonts w:ascii="Verdana" w:hAnsi="Verdana"/>
              </w:rPr>
            </w:pPr>
            <w:r w:rsidRPr="00F04025">
              <w:rPr>
                <w:rFonts w:ascii="Verdana" w:hAnsi="Verdana"/>
              </w:rPr>
              <w:t>Sostegno</w:t>
            </w:r>
          </w:p>
        </w:tc>
        <w:tc>
          <w:tcPr>
            <w:tcW w:w="2826" w:type="dxa"/>
          </w:tcPr>
          <w:p w14:paraId="3A13B06D" w14:textId="77777777" w:rsidR="00C60B38" w:rsidRPr="00F04025" w:rsidRDefault="00C60B38" w:rsidP="00353001">
            <w:pPr>
              <w:autoSpaceDE w:val="0"/>
              <w:autoSpaceDN w:val="0"/>
              <w:adjustRightInd w:val="0"/>
              <w:rPr>
                <w:rFonts w:ascii="Verdana" w:hAnsi="Verdana"/>
              </w:rPr>
            </w:pPr>
          </w:p>
        </w:tc>
      </w:tr>
    </w:tbl>
    <w:p w14:paraId="3A4AF20D" w14:textId="77777777" w:rsidR="00C60B38" w:rsidRPr="00F04025" w:rsidRDefault="00C60B38" w:rsidP="00C60B38">
      <w:pPr>
        <w:widowControl w:val="0"/>
        <w:rPr>
          <w:rFonts w:ascii="Verdana" w:hAnsi="Verdana"/>
          <w:snapToGrid w:val="0"/>
        </w:rPr>
      </w:pPr>
    </w:p>
    <w:p w14:paraId="6834BD4E" w14:textId="77777777" w:rsidR="00C60B38" w:rsidRPr="00F04025" w:rsidRDefault="00C60B38" w:rsidP="00C60B38">
      <w:pPr>
        <w:widowControl w:val="0"/>
        <w:rPr>
          <w:rFonts w:ascii="Verdana" w:hAnsi="Verdana"/>
        </w:rPr>
      </w:pPr>
      <w:r w:rsidRPr="00F04025">
        <w:rPr>
          <w:rFonts w:ascii="Verdana" w:hAnsi="Verdana"/>
        </w:rPr>
        <w:t>Riconosciuta la validità della seduta per il numero degli intervenuti, il Presidente la dichiara aperta e sottopone alla discussione e alla deliberazione i punti posti all’ordine del giorno:</w:t>
      </w:r>
    </w:p>
    <w:p w14:paraId="4A4F3858" w14:textId="77777777" w:rsidR="00C60B38" w:rsidRPr="00F04025" w:rsidRDefault="00C60B38" w:rsidP="00C60B38">
      <w:pPr>
        <w:widowControl w:val="0"/>
        <w:rPr>
          <w:rFonts w:ascii="Verdana" w:hAnsi="Verdana"/>
          <w:b/>
        </w:rPr>
      </w:pPr>
      <w:r w:rsidRPr="00F04025">
        <w:rPr>
          <w:rFonts w:ascii="Verdana" w:hAnsi="Verdana"/>
          <w:b/>
        </w:rPr>
        <w:t>1) Controllo assenze e comunicazioni alle famiglie</w:t>
      </w:r>
    </w:p>
    <w:p w14:paraId="5C316E18" w14:textId="77777777" w:rsidR="00C60B38" w:rsidRPr="00F04025" w:rsidRDefault="00C60B38" w:rsidP="00C60B38">
      <w:pPr>
        <w:tabs>
          <w:tab w:val="left" w:pos="284"/>
        </w:tabs>
        <w:rPr>
          <w:rFonts w:ascii="Verdana" w:hAnsi="Verdana"/>
        </w:rPr>
      </w:pPr>
      <w:r w:rsidRPr="00F04025">
        <w:rPr>
          <w:rFonts w:ascii="Verdana" w:hAnsi="Verdana"/>
        </w:rPr>
        <w:t>Sulla base delle procedure deliberate dal Collegio dei docenti e recepite dal consiglio di classe nella seduta precedente, il coordinatore di corso prof.re/prof.ssa ……………………………………………………………… procede alla relazione circa il controllo delle assenze e le comunicazioni alle famiglie rilevando quanto segue: …………………………………………………………………………………………………………………………………</w:t>
      </w:r>
    </w:p>
    <w:p w14:paraId="6F597EA9" w14:textId="77777777" w:rsidR="00C60B38" w:rsidRPr="00F04025" w:rsidRDefault="00C60B38" w:rsidP="00C60B38">
      <w:pPr>
        <w:tabs>
          <w:tab w:val="left" w:pos="284"/>
        </w:tabs>
        <w:rPr>
          <w:rFonts w:ascii="Verdana" w:hAnsi="Verdana"/>
        </w:rPr>
      </w:pPr>
      <w:r w:rsidRPr="00F04025">
        <w:rPr>
          <w:rFonts w:ascii="Verdana" w:hAnsi="Verdana"/>
        </w:rPr>
        <w:t>…………………………………………………………………………………………………………………………………</w:t>
      </w:r>
    </w:p>
    <w:p w14:paraId="575D0178" w14:textId="77777777" w:rsidR="00C60B38" w:rsidRPr="00F04025" w:rsidRDefault="00C60B38" w:rsidP="00C60B38">
      <w:pPr>
        <w:widowControl w:val="0"/>
        <w:rPr>
          <w:rFonts w:ascii="Verdana" w:hAnsi="Verdana"/>
        </w:rPr>
      </w:pPr>
      <w:r w:rsidRPr="00F04025">
        <w:rPr>
          <w:rFonts w:ascii="Verdana" w:hAnsi="Verdana"/>
          <w:b/>
          <w:bCs/>
        </w:rPr>
        <w:t>2) Andamento didattico –disciplinare</w:t>
      </w:r>
    </w:p>
    <w:p w14:paraId="260E3DF9" w14:textId="77777777" w:rsidR="00C60B38" w:rsidRPr="00F04025" w:rsidRDefault="00C60B38" w:rsidP="00C60B38">
      <w:pPr>
        <w:rPr>
          <w:rFonts w:ascii="Verdana" w:hAnsi="Verdana"/>
        </w:rPr>
      </w:pPr>
      <w:r w:rsidRPr="00F04025">
        <w:rPr>
          <w:rFonts w:ascii="Verdana" w:hAnsi="Verdana"/>
        </w:rPr>
        <w:t>Il Presidente invita i docenti a illustrare la situazione della classe da cui emerge quanto segue:</w:t>
      </w:r>
    </w:p>
    <w:p w14:paraId="0B6C4A15" w14:textId="77777777" w:rsidR="00C60B38" w:rsidRPr="00F04025" w:rsidRDefault="00C60B38" w:rsidP="00C60B38">
      <w:pPr>
        <w:rPr>
          <w:rFonts w:ascii="Verdana" w:hAnsi="Verdana"/>
          <w:b/>
          <w:i/>
        </w:rPr>
      </w:pPr>
      <w:r w:rsidRPr="00F04025">
        <w:rPr>
          <w:rFonts w:ascii="Verdana" w:hAnsi="Verdana"/>
        </w:rPr>
        <w:t>(</w:t>
      </w:r>
      <w:r w:rsidRPr="00F04025">
        <w:rPr>
          <w:rFonts w:ascii="Verdana" w:hAnsi="Verdana"/>
          <w:i/>
        </w:rPr>
        <w:t xml:space="preserve">Nel delineare la situazione della classe, si suggerisce l’analisi dei seguenti elementi: </w:t>
      </w:r>
      <w:r w:rsidRPr="00F04025">
        <w:rPr>
          <w:rFonts w:ascii="Verdana" w:hAnsi="Verdana"/>
          <w:b/>
          <w:i/>
        </w:rPr>
        <w:t>composizione;</w:t>
      </w:r>
      <w:r w:rsidRPr="00F04025">
        <w:rPr>
          <w:rFonts w:ascii="Verdana" w:hAnsi="Verdana"/>
          <w:i/>
        </w:rPr>
        <w:t xml:space="preserve"> </w:t>
      </w:r>
      <w:r w:rsidRPr="00F04025">
        <w:rPr>
          <w:rFonts w:ascii="Verdana" w:hAnsi="Verdana"/>
          <w:b/>
          <w:i/>
        </w:rPr>
        <w:t>mancate frequenze; alunni con problematiche particolari; presenza di ripetenti; assenze e ritardi; interesse e partecipazione; livelli di preparazione</w:t>
      </w:r>
      <w:r w:rsidRPr="00F04025">
        <w:rPr>
          <w:rFonts w:ascii="Verdana" w:hAnsi="Verdana"/>
          <w:i/>
        </w:rPr>
        <w:t>)</w:t>
      </w:r>
    </w:p>
    <w:p w14:paraId="5462CC30" w14:textId="77777777" w:rsidR="00C60B38" w:rsidRPr="00F04025" w:rsidRDefault="00C60B38" w:rsidP="00C60B38">
      <w:pPr>
        <w:rPr>
          <w:rFonts w:ascii="Verdana" w:hAnsi="Verdana"/>
        </w:rPr>
      </w:pPr>
      <w:r w:rsidRPr="00F04025">
        <w:rPr>
          <w:rFonts w:ascii="Verdana" w:hAnsi="Verdana"/>
        </w:rPr>
        <w:t xml:space="preserve">I docenti discutono il grado di interesse/partecipazione e i livelli di preparazione raggiunto dagli alunni e la situazione della classe dal punto di vista comportamentale. </w:t>
      </w:r>
    </w:p>
    <w:p w14:paraId="6D402EFE" w14:textId="77777777" w:rsidR="00C60B38" w:rsidRPr="00F04025" w:rsidRDefault="00C60B38" w:rsidP="00C60B38">
      <w:pPr>
        <w:rPr>
          <w:rFonts w:ascii="Verdana" w:hAnsi="Verdana"/>
        </w:rPr>
      </w:pPr>
      <w:r w:rsidRPr="00F04025">
        <w:rPr>
          <w:rFonts w:ascii="Verdana" w:hAnsi="Verdana"/>
        </w:rPr>
        <w:t>Dalla discussione dei docenti emerge, per quanto riguarda il comportamento, che (cancellare e/o integrare ciò che interessa)</w:t>
      </w:r>
    </w:p>
    <w:p w14:paraId="5257B325" w14:textId="77777777" w:rsidR="00C60B38" w:rsidRPr="00F04025" w:rsidRDefault="00C60B38" w:rsidP="00C60B38">
      <w:pPr>
        <w:numPr>
          <w:ilvl w:val="0"/>
          <w:numId w:val="1"/>
        </w:numPr>
        <w:suppressAutoHyphens/>
        <w:spacing w:before="0" w:line="240" w:lineRule="auto"/>
        <w:rPr>
          <w:rFonts w:ascii="Verdana" w:hAnsi="Verdana"/>
        </w:rPr>
      </w:pPr>
      <w:r w:rsidRPr="00F04025">
        <w:rPr>
          <w:rFonts w:ascii="Verdana" w:hAnsi="Verdana"/>
        </w:rPr>
        <w:t>la classe si presenta corretta, con un buon livello di autocontrollo e risultano molto soddisfacenti i livelli di attenzione e partecipazione manifestati durante le lezioni di ciascuna disciplina;</w:t>
      </w:r>
    </w:p>
    <w:p w14:paraId="09806970" w14:textId="77777777" w:rsidR="00C60B38" w:rsidRPr="00F04025" w:rsidRDefault="00C60B38" w:rsidP="00C60B38">
      <w:pPr>
        <w:widowControl w:val="0"/>
        <w:numPr>
          <w:ilvl w:val="0"/>
          <w:numId w:val="1"/>
        </w:numPr>
        <w:suppressAutoHyphens/>
        <w:autoSpaceDE w:val="0"/>
        <w:spacing w:before="0" w:line="240" w:lineRule="auto"/>
        <w:rPr>
          <w:rFonts w:ascii="Verdana" w:hAnsi="Verdana"/>
        </w:rPr>
      </w:pPr>
      <w:r w:rsidRPr="00F04025">
        <w:rPr>
          <w:rFonts w:ascii="Verdana" w:hAnsi="Verdana"/>
        </w:rPr>
        <w:t xml:space="preserve">alcuni alunni hanno un atteggiamento passivo e talvolta di disturbo, ma in generale la classe si presenta propositiva e partecipa alle lezioni con maggiore entusiasmo rispetto all’inizio e al precedente Consiglio di Classe; </w:t>
      </w:r>
    </w:p>
    <w:p w14:paraId="1E599CBF" w14:textId="77777777" w:rsidR="00C60B38" w:rsidRPr="00F04025" w:rsidRDefault="00C60B38" w:rsidP="00C60B38">
      <w:pPr>
        <w:numPr>
          <w:ilvl w:val="0"/>
          <w:numId w:val="1"/>
        </w:numPr>
        <w:suppressAutoHyphens/>
        <w:spacing w:before="0" w:line="240" w:lineRule="auto"/>
        <w:rPr>
          <w:rFonts w:ascii="Verdana" w:hAnsi="Verdana"/>
        </w:rPr>
      </w:pPr>
      <w:r w:rsidRPr="00F04025">
        <w:rPr>
          <w:rFonts w:ascii="Verdana" w:hAnsi="Verdana"/>
        </w:rPr>
        <w:t>la classe si presenta con una frequenza irregolare tranne un piccolo gruppo che frequenta con assiduità. Il comportamento di un gruppo di studenti non è molto disciplinato;</w:t>
      </w:r>
    </w:p>
    <w:p w14:paraId="6EDF018F" w14:textId="77777777" w:rsidR="00C60B38" w:rsidRPr="00F04025" w:rsidRDefault="00C60B38" w:rsidP="00C60B38">
      <w:pPr>
        <w:numPr>
          <w:ilvl w:val="0"/>
          <w:numId w:val="1"/>
        </w:numPr>
        <w:suppressAutoHyphens/>
        <w:spacing w:before="0" w:line="240" w:lineRule="auto"/>
        <w:rPr>
          <w:rFonts w:ascii="Verdana" w:hAnsi="Verdana"/>
        </w:rPr>
      </w:pPr>
      <w:r w:rsidRPr="00F04025">
        <w:rPr>
          <w:rFonts w:ascii="Verdana" w:hAnsi="Verdana"/>
        </w:rPr>
        <w:t>la classe partecipa in maniera accettabile al dialogo educativo, anche se si registrano diverse assenze collettive. Da rilevare che la stessa non è mai stata oggetto di particolari richiami;</w:t>
      </w:r>
    </w:p>
    <w:p w14:paraId="7C4BB14C" w14:textId="77777777" w:rsidR="00C60B38" w:rsidRPr="00F04025" w:rsidRDefault="00C60B38" w:rsidP="00C60B38">
      <w:pPr>
        <w:numPr>
          <w:ilvl w:val="0"/>
          <w:numId w:val="1"/>
        </w:numPr>
        <w:suppressAutoHyphens/>
        <w:spacing w:before="0" w:line="240" w:lineRule="auto"/>
        <w:rPr>
          <w:rFonts w:ascii="Verdana" w:hAnsi="Verdana"/>
        </w:rPr>
      </w:pPr>
      <w:r w:rsidRPr="00F04025">
        <w:rPr>
          <w:rFonts w:ascii="Verdana" w:hAnsi="Verdana"/>
        </w:rPr>
        <w:t>altro.</w:t>
      </w:r>
    </w:p>
    <w:p w14:paraId="7EDDB59B" w14:textId="77777777" w:rsidR="00C60B38" w:rsidRPr="00F04025" w:rsidRDefault="00C60B38" w:rsidP="00C60B38">
      <w:pPr>
        <w:pStyle w:val="Titolo4"/>
        <w:numPr>
          <w:ilvl w:val="3"/>
          <w:numId w:val="0"/>
        </w:numPr>
        <w:tabs>
          <w:tab w:val="num" w:pos="0"/>
        </w:tabs>
        <w:suppressAutoHyphens/>
        <w:ind w:left="864" w:hanging="864"/>
        <w:rPr>
          <w:rFonts w:ascii="Verdana" w:hAnsi="Verdana"/>
          <w:sz w:val="20"/>
          <w:szCs w:val="20"/>
        </w:rPr>
      </w:pPr>
      <w:r w:rsidRPr="00F04025">
        <w:rPr>
          <w:rFonts w:ascii="Verdana" w:hAnsi="Verdana"/>
          <w:b w:val="0"/>
          <w:sz w:val="20"/>
          <w:szCs w:val="20"/>
        </w:rPr>
        <w:lastRenderedPageBreak/>
        <w:t>Il Presidente ricorda che nel considerare i livelli di preparazione, i docenti tutti, nella fase della programmazione sono invitati a tener conto delle situazioni di partenza degli alunni, concretamente rilevate, secondo le strategie ritenute opportune dagli stessi</w:t>
      </w:r>
    </w:p>
    <w:p w14:paraId="1A8CE509" w14:textId="77777777" w:rsidR="00C60B38" w:rsidRPr="00F04025" w:rsidRDefault="00C60B38" w:rsidP="00C60B38">
      <w:pPr>
        <w:pStyle w:val="Titolo4"/>
        <w:numPr>
          <w:ilvl w:val="3"/>
          <w:numId w:val="0"/>
        </w:numPr>
        <w:tabs>
          <w:tab w:val="num" w:pos="0"/>
        </w:tabs>
        <w:suppressAutoHyphens/>
        <w:ind w:left="864" w:hanging="864"/>
        <w:rPr>
          <w:rFonts w:ascii="Verdana" w:hAnsi="Verdana"/>
          <w:sz w:val="20"/>
          <w:szCs w:val="20"/>
        </w:rPr>
      </w:pPr>
      <w:r w:rsidRPr="00F04025">
        <w:rPr>
          <w:rFonts w:ascii="Verdana" w:hAnsi="Verdana"/>
          <w:b w:val="0"/>
          <w:sz w:val="20"/>
          <w:szCs w:val="20"/>
        </w:rPr>
        <w:t xml:space="preserve">Relativamente al profitto i docenti presenti evidenziano </w:t>
      </w:r>
      <w:r w:rsidRPr="00F04025">
        <w:rPr>
          <w:rFonts w:ascii="Verdana" w:hAnsi="Verdana"/>
          <w:sz w:val="20"/>
          <w:szCs w:val="20"/>
        </w:rPr>
        <w:t>(cancellare e/o integrare ciò che interessa</w:t>
      </w:r>
      <w:r w:rsidRPr="00F04025">
        <w:rPr>
          <w:rFonts w:ascii="Verdana" w:hAnsi="Verdana"/>
          <w:b w:val="0"/>
          <w:sz w:val="20"/>
          <w:szCs w:val="20"/>
        </w:rPr>
        <w:t xml:space="preserve">) </w:t>
      </w:r>
    </w:p>
    <w:p w14:paraId="2A3B4923" w14:textId="77777777" w:rsidR="00C60B38" w:rsidRPr="00F04025" w:rsidRDefault="00C60B38" w:rsidP="00C60B38">
      <w:pPr>
        <w:widowControl w:val="0"/>
        <w:numPr>
          <w:ilvl w:val="0"/>
          <w:numId w:val="1"/>
        </w:numPr>
        <w:suppressAutoHyphens/>
        <w:autoSpaceDE w:val="0"/>
        <w:spacing w:before="0" w:line="240" w:lineRule="auto"/>
        <w:rPr>
          <w:rFonts w:ascii="Verdana" w:hAnsi="Verdana"/>
        </w:rPr>
      </w:pPr>
      <w:r w:rsidRPr="00F04025">
        <w:rPr>
          <w:rFonts w:ascii="Verdana" w:hAnsi="Verdana"/>
        </w:rPr>
        <w:t>una situazione molto negativa di alcuni alunni che non partecipano al dialogo educativo e non si impegnano né in classe né a casa;</w:t>
      </w:r>
    </w:p>
    <w:p w14:paraId="3F718667" w14:textId="77777777" w:rsidR="00C60B38" w:rsidRPr="00F04025" w:rsidRDefault="00C60B38" w:rsidP="00C60B38">
      <w:pPr>
        <w:widowControl w:val="0"/>
        <w:numPr>
          <w:ilvl w:val="0"/>
          <w:numId w:val="1"/>
        </w:numPr>
        <w:suppressAutoHyphens/>
        <w:autoSpaceDE w:val="0"/>
        <w:spacing w:before="0" w:line="240" w:lineRule="auto"/>
        <w:rPr>
          <w:rFonts w:ascii="Verdana" w:hAnsi="Verdana"/>
        </w:rPr>
      </w:pPr>
      <w:r w:rsidRPr="00F04025">
        <w:rPr>
          <w:rFonts w:ascii="Verdana" w:hAnsi="Verdana"/>
        </w:rPr>
        <w:t>che gran parte degli studenti ha una conoscenza degli argomenti frammentaria e superficiale. Anche gli elementi validi hanno dimostrato una regressione nell’impegno e nei risultati, rispetto ai risultati della prima parte dell’anno scolastico;</w:t>
      </w:r>
    </w:p>
    <w:p w14:paraId="013DEA39" w14:textId="77777777" w:rsidR="00C60B38" w:rsidRPr="00F04025" w:rsidRDefault="00C60B38" w:rsidP="00C60B38">
      <w:pPr>
        <w:widowControl w:val="0"/>
        <w:numPr>
          <w:ilvl w:val="0"/>
          <w:numId w:val="1"/>
        </w:numPr>
        <w:suppressAutoHyphens/>
        <w:autoSpaceDE w:val="0"/>
        <w:spacing w:before="0" w:line="240" w:lineRule="auto"/>
        <w:rPr>
          <w:rFonts w:ascii="Verdana" w:hAnsi="Verdana"/>
        </w:rPr>
      </w:pPr>
      <w:r w:rsidRPr="00F04025">
        <w:rPr>
          <w:rFonts w:ascii="Verdana" w:hAnsi="Verdana"/>
        </w:rPr>
        <w:t>che gran parte degli studenti ha una conoscenza degli argomenti frammentaria e superficiale;</w:t>
      </w:r>
    </w:p>
    <w:p w14:paraId="3F4F4727" w14:textId="601E1FC3" w:rsidR="00C60B38" w:rsidRPr="00F04025" w:rsidRDefault="00C60B38" w:rsidP="00C60B38">
      <w:pPr>
        <w:widowControl w:val="0"/>
        <w:numPr>
          <w:ilvl w:val="0"/>
          <w:numId w:val="1"/>
        </w:numPr>
        <w:suppressAutoHyphens/>
        <w:autoSpaceDE w:val="0"/>
        <w:spacing w:before="0" w:line="240" w:lineRule="auto"/>
        <w:rPr>
          <w:rFonts w:ascii="Verdana" w:hAnsi="Verdana"/>
        </w:rPr>
      </w:pPr>
      <w:r w:rsidRPr="00F04025">
        <w:rPr>
          <w:rFonts w:ascii="Verdana" w:hAnsi="Verdana"/>
        </w:rPr>
        <w:t xml:space="preserve">che la classe risulta </w:t>
      </w:r>
      <w:r w:rsidR="007649CF">
        <w:rPr>
          <w:rFonts w:ascii="Verdana" w:hAnsi="Verdana"/>
        </w:rPr>
        <w:t xml:space="preserve">composta da allievi con </w:t>
      </w:r>
      <w:r w:rsidR="00453D0F">
        <w:rPr>
          <w:rFonts w:ascii="Verdana" w:hAnsi="Verdana"/>
        </w:rPr>
        <w:t xml:space="preserve">sufficiente livello </w:t>
      </w:r>
      <w:r w:rsidR="007649CF">
        <w:rPr>
          <w:rFonts w:ascii="Verdana" w:hAnsi="Verdana"/>
        </w:rPr>
        <w:t>di preparazione,</w:t>
      </w:r>
      <w:r w:rsidRPr="00F04025">
        <w:rPr>
          <w:rFonts w:ascii="Verdana" w:hAnsi="Verdana"/>
        </w:rPr>
        <w:t xml:space="preserve"> anche se alcuni allievi presentano lacune da recuperare;</w:t>
      </w:r>
    </w:p>
    <w:p w14:paraId="5F6970B8" w14:textId="77777777" w:rsidR="00C60B38" w:rsidRPr="00F04025" w:rsidRDefault="00C60B38" w:rsidP="00C60B38">
      <w:pPr>
        <w:widowControl w:val="0"/>
        <w:numPr>
          <w:ilvl w:val="0"/>
          <w:numId w:val="1"/>
        </w:numPr>
        <w:suppressAutoHyphens/>
        <w:autoSpaceDE w:val="0"/>
        <w:spacing w:before="0" w:line="240" w:lineRule="auto"/>
        <w:rPr>
          <w:rFonts w:ascii="Verdana" w:hAnsi="Verdana"/>
        </w:rPr>
      </w:pPr>
      <w:r w:rsidRPr="00F04025">
        <w:rPr>
          <w:rFonts w:ascii="Verdana" w:hAnsi="Verdana"/>
        </w:rPr>
        <w:t>che il livello complessivo di preparazione raggiunto mediamente dalla classe risulta accettabile/(quasi) sufficiente/sufficiente/pienamente sufficiente/buono</w:t>
      </w:r>
    </w:p>
    <w:p w14:paraId="6B162812" w14:textId="77777777" w:rsidR="00C60B38" w:rsidRPr="00F04025" w:rsidRDefault="00C60B38" w:rsidP="00C60B38">
      <w:pPr>
        <w:widowControl w:val="0"/>
        <w:numPr>
          <w:ilvl w:val="0"/>
          <w:numId w:val="1"/>
        </w:numPr>
        <w:suppressAutoHyphens/>
        <w:autoSpaceDE w:val="0"/>
        <w:spacing w:before="0" w:line="240" w:lineRule="auto"/>
        <w:jc w:val="left"/>
        <w:rPr>
          <w:rFonts w:ascii="Verdana" w:hAnsi="Verdana"/>
        </w:rPr>
      </w:pPr>
      <w:r w:rsidRPr="00F04025">
        <w:rPr>
          <w:rFonts w:ascii="Verdana" w:hAnsi="Verdana"/>
        </w:rPr>
        <w:t>altro.</w:t>
      </w:r>
    </w:p>
    <w:p w14:paraId="4C0C2397" w14:textId="77777777" w:rsidR="00C60B38" w:rsidRPr="00F04025" w:rsidRDefault="00C60B38" w:rsidP="00C60B38">
      <w:pPr>
        <w:widowControl w:val="0"/>
        <w:autoSpaceDE w:val="0"/>
        <w:spacing w:before="0" w:line="240" w:lineRule="auto"/>
        <w:rPr>
          <w:rFonts w:ascii="Verdana" w:hAnsi="Verdana"/>
        </w:rPr>
      </w:pPr>
      <w:r w:rsidRPr="00F04025">
        <w:rPr>
          <w:rFonts w:ascii="Verdana" w:hAnsi="Verdana"/>
        </w:rPr>
        <w:t>Vengono, quindi, presi in esame i casi degli alunni …………………segnalati dai prof. delle discipline …………………………….. per i seguenti motivi ……….............</w:t>
      </w:r>
    </w:p>
    <w:p w14:paraId="08BE24CF" w14:textId="77777777" w:rsidR="00C60B38" w:rsidRPr="00F04025" w:rsidRDefault="00C60B38" w:rsidP="00C60B38">
      <w:pPr>
        <w:rPr>
          <w:rFonts w:ascii="Verdana" w:hAnsi="Verdana"/>
        </w:rPr>
      </w:pPr>
      <w:r w:rsidRPr="00F04025">
        <w:rPr>
          <w:rFonts w:ascii="Verdana" w:hAnsi="Verdana"/>
        </w:rPr>
        <w:t>Il Consiglio e/o il docente di ……………. decide di attuare i seguenti interventi mirati …………………………………………………………………………………..</w:t>
      </w:r>
    </w:p>
    <w:p w14:paraId="0196E196" w14:textId="77777777" w:rsidR="00C60B38" w:rsidRPr="00F04025" w:rsidRDefault="00C60B38" w:rsidP="00C60B38">
      <w:pPr>
        <w:jc w:val="left"/>
        <w:rPr>
          <w:rFonts w:ascii="Verdana" w:hAnsi="Verdana"/>
        </w:rPr>
      </w:pPr>
      <w:r w:rsidRPr="00F04025">
        <w:rPr>
          <w:rFonts w:ascii="Verdana" w:hAnsi="Verdana"/>
        </w:rPr>
        <w:t>Ogni docente comunica altresì al Consiglio lo stato dello sviluppo della programmazione didattica indicata nel piano individuale di lavoro. In sintesi: ……………………………………………………………………………………………….</w:t>
      </w:r>
    </w:p>
    <w:p w14:paraId="1458D671" w14:textId="77777777" w:rsidR="00C60B38" w:rsidRPr="00F04025" w:rsidRDefault="00C60B38" w:rsidP="00C60B38">
      <w:pPr>
        <w:jc w:val="left"/>
        <w:rPr>
          <w:rFonts w:ascii="Verdana" w:hAnsi="Verdana"/>
        </w:rPr>
      </w:pPr>
      <w:r w:rsidRPr="00F04025">
        <w:rPr>
          <w:rFonts w:ascii="Verdana" w:hAnsi="Verdana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2F276134" w14:textId="77777777" w:rsidR="00C60B38" w:rsidRPr="00F04025" w:rsidRDefault="00C60B38" w:rsidP="00C60B38">
      <w:pPr>
        <w:jc w:val="left"/>
        <w:rPr>
          <w:rFonts w:ascii="Verdana" w:hAnsi="Verdana"/>
        </w:rPr>
      </w:pPr>
      <w:r w:rsidRPr="00F04025">
        <w:rPr>
          <w:rFonts w:ascii="Verdana" w:hAnsi="Verdana"/>
        </w:rPr>
        <w:t>Il Consiglio di classe, considerate le comunicazioni dei docenti, procede alla stesura del documento programmatico facendo riferimento alle indicazioni dei diversi dipartimenti e alle programmazioni delle singole discipline,</w:t>
      </w:r>
      <w:r w:rsidRPr="00F04025">
        <w:rPr>
          <w:rFonts w:ascii="Verdana" w:hAnsi="Verdana"/>
          <w:b/>
        </w:rPr>
        <w:t xml:space="preserve"> </w:t>
      </w:r>
      <w:r w:rsidRPr="00F04025">
        <w:rPr>
          <w:rFonts w:ascii="Verdana" w:hAnsi="Verdana"/>
        </w:rPr>
        <w:t>individuando le metodologie e le strategie didattico/educative più idonee per il conseguimento delle competenze richieste e infine</w:t>
      </w:r>
      <w:r w:rsidRPr="00F04025">
        <w:rPr>
          <w:rFonts w:ascii="Verdana" w:hAnsi="Verdana"/>
          <w:b/>
        </w:rPr>
        <w:t xml:space="preserve"> </w:t>
      </w:r>
      <w:r w:rsidRPr="00F04025">
        <w:rPr>
          <w:rFonts w:ascii="Verdana" w:hAnsi="Verdana"/>
        </w:rPr>
        <w:t>decide di</w:t>
      </w:r>
      <w:r w:rsidRPr="00F04025">
        <w:rPr>
          <w:rFonts w:ascii="Verdana" w:hAnsi="Verdana"/>
          <w:b/>
        </w:rPr>
        <w:t xml:space="preserve"> (cancellare o integrare ciò che interessa): </w:t>
      </w:r>
    </w:p>
    <w:p w14:paraId="14C8D70E" w14:textId="77777777" w:rsidR="00C60B38" w:rsidRPr="00F04025" w:rsidRDefault="00C60B38" w:rsidP="00C60B38">
      <w:pPr>
        <w:spacing w:before="0" w:line="240" w:lineRule="auto"/>
        <w:ind w:right="-1"/>
        <w:rPr>
          <w:rFonts w:ascii="Verdana" w:hAnsi="Verdana"/>
        </w:rPr>
      </w:pPr>
      <w:r w:rsidRPr="00F04025">
        <w:rPr>
          <w:rFonts w:ascii="Verdana" w:hAnsi="Verdana"/>
        </w:rPr>
        <w:t>- di confermare la programmazione della classe e le eventuali intese inter-disciplinari</w:t>
      </w:r>
    </w:p>
    <w:p w14:paraId="77EEF708" w14:textId="77777777" w:rsidR="00C60B38" w:rsidRPr="00F04025" w:rsidRDefault="00C60B38" w:rsidP="00C60B38">
      <w:pPr>
        <w:spacing w:before="0" w:line="240" w:lineRule="auto"/>
        <w:ind w:right="-1"/>
        <w:rPr>
          <w:rFonts w:ascii="Verdana" w:hAnsi="Verdana"/>
          <w:kern w:val="1"/>
        </w:rPr>
      </w:pPr>
      <w:r w:rsidRPr="00F04025">
        <w:rPr>
          <w:rFonts w:ascii="Verdana" w:hAnsi="Verdana"/>
        </w:rPr>
        <w:t>- di modificare la programmazione della classe per quanto riguarda i piani di lavoro individuali dei docenti</w:t>
      </w:r>
    </w:p>
    <w:p w14:paraId="2587E648" w14:textId="77777777" w:rsidR="00C60B38" w:rsidRPr="00F04025" w:rsidRDefault="00C60B38" w:rsidP="00C60B38">
      <w:pPr>
        <w:pStyle w:val="Titolo1"/>
        <w:tabs>
          <w:tab w:val="num" w:pos="0"/>
        </w:tabs>
        <w:suppressAutoHyphens/>
        <w:spacing w:before="0" w:after="0" w:line="240" w:lineRule="auto"/>
        <w:ind w:left="142" w:hanging="142"/>
        <w:rPr>
          <w:rFonts w:ascii="Verdana" w:hAnsi="Verdana" w:cs="Arial"/>
          <w:sz w:val="20"/>
          <w:szCs w:val="20"/>
        </w:rPr>
      </w:pPr>
      <w:r w:rsidRPr="00F04025">
        <w:rPr>
          <w:rFonts w:ascii="Verdana" w:hAnsi="Verdana" w:cs="Arial"/>
          <w:b w:val="0"/>
          <w:bCs w:val="0"/>
          <w:sz w:val="20"/>
          <w:szCs w:val="20"/>
        </w:rPr>
        <w:lastRenderedPageBreak/>
        <w:t>- di apportare le seguenti modifiche alla programmazione del Consiglio di classe e delle eventuali intese interdisciplinari ………………………………………………………………………………………..</w:t>
      </w:r>
    </w:p>
    <w:p w14:paraId="699A1778" w14:textId="77777777" w:rsidR="00C60B38" w:rsidRPr="00F04025" w:rsidRDefault="00C60B38" w:rsidP="00C60B38">
      <w:pPr>
        <w:rPr>
          <w:rFonts w:ascii="Verdana" w:hAnsi="Verdana"/>
        </w:rPr>
      </w:pPr>
      <w:r w:rsidRPr="00F04025">
        <w:rPr>
          <w:rFonts w:ascii="Verdana" w:hAnsi="Verdana"/>
        </w:rPr>
        <w:t>- altro ………………………………………………………………………………………………………………………</w:t>
      </w:r>
    </w:p>
    <w:p w14:paraId="57834317" w14:textId="77777777" w:rsidR="004F3215" w:rsidRDefault="004F3215" w:rsidP="00C60B38">
      <w:pPr>
        <w:tabs>
          <w:tab w:val="left" w:pos="720"/>
        </w:tabs>
        <w:rPr>
          <w:rFonts w:ascii="Verdana" w:hAnsi="Verdana"/>
          <w:b/>
        </w:rPr>
      </w:pPr>
    </w:p>
    <w:p w14:paraId="61B1A3CB" w14:textId="77777777" w:rsidR="004F3215" w:rsidRPr="004F3215" w:rsidRDefault="004F3215" w:rsidP="004F3215">
      <w:pPr>
        <w:rPr>
          <w:rFonts w:ascii="Verdana" w:hAnsi="Verdana"/>
          <w:color w:val="000000"/>
        </w:rPr>
      </w:pPr>
      <w:r>
        <w:rPr>
          <w:rFonts w:ascii="Verdana" w:hAnsi="Verdana"/>
          <w:b/>
        </w:rPr>
        <w:t>3</w:t>
      </w:r>
      <w:r w:rsidR="00C60B38" w:rsidRPr="00F04025">
        <w:rPr>
          <w:rFonts w:ascii="Verdana" w:hAnsi="Verdana"/>
          <w:b/>
        </w:rPr>
        <w:t xml:space="preserve">) </w:t>
      </w:r>
      <w:r w:rsidRPr="004F3215">
        <w:rPr>
          <w:rFonts w:ascii="Verdana" w:hAnsi="Verdana"/>
          <w:b/>
          <w:color w:val="000000"/>
        </w:rPr>
        <w:t>Predisposizione ed elaborazione PDP da consegnare entro il 30 novembre 2020</w:t>
      </w:r>
    </w:p>
    <w:p w14:paraId="76E585CC" w14:textId="7E817A51" w:rsidR="00C60B38" w:rsidRPr="00F04025" w:rsidRDefault="00C60B38" w:rsidP="004F3215">
      <w:pPr>
        <w:tabs>
          <w:tab w:val="left" w:pos="720"/>
        </w:tabs>
        <w:rPr>
          <w:rFonts w:ascii="Verdana" w:eastAsia="Verdana" w:hAnsi="Verdana"/>
          <w:i/>
        </w:rPr>
      </w:pPr>
      <w:r w:rsidRPr="00F04025">
        <w:rPr>
          <w:rFonts w:ascii="Verdana" w:eastAsia="Verdana" w:hAnsi="Verdana"/>
        </w:rPr>
        <w:t xml:space="preserve">Il Consiglio di classe procede quindi all’analisi delle situazioni degli alunni con DSA/BES anche alla luce di quanto registrato nel primo momento di osservazione dello studente/i. Si raccolgono le indicazioni fornite dai singoli docenti di classe con riferimento ad </w:t>
      </w:r>
      <w:r w:rsidR="009E09CF">
        <w:rPr>
          <w:rFonts w:ascii="Verdana" w:eastAsia="Verdana" w:hAnsi="Verdana"/>
        </w:rPr>
        <w:t xml:space="preserve">ogni disciplina ed altresì fornite </w:t>
      </w:r>
      <w:r w:rsidRPr="00F04025">
        <w:rPr>
          <w:rFonts w:ascii="Verdana" w:eastAsia="Verdana" w:hAnsi="Verdana"/>
        </w:rPr>
        <w:t xml:space="preserve">dal docente specializzato sul sostegno </w:t>
      </w:r>
      <w:r w:rsidR="009E09CF">
        <w:rPr>
          <w:rFonts w:ascii="Verdana" w:eastAsia="Verdana" w:hAnsi="Verdana"/>
        </w:rPr>
        <w:t xml:space="preserve">facilitatore dell’inclusione </w:t>
      </w:r>
      <w:r w:rsidRPr="00F04025">
        <w:rPr>
          <w:rFonts w:ascii="Verdana" w:eastAsia="Verdana" w:hAnsi="Verdana"/>
        </w:rPr>
        <w:t>prof. ………………………………………</w:t>
      </w:r>
    </w:p>
    <w:p w14:paraId="2C8A7F0A" w14:textId="1CDAAE57" w:rsidR="009E09CF" w:rsidRPr="009E09CF" w:rsidRDefault="00C60B38" w:rsidP="009E09CF">
      <w:pPr>
        <w:pStyle w:val="Didascalia1"/>
        <w:rPr>
          <w:rFonts w:ascii="Verdana" w:eastAsia="Verdana" w:hAnsi="Verdana" w:cs="Arial"/>
          <w:i w:val="0"/>
          <w:sz w:val="20"/>
          <w:szCs w:val="20"/>
        </w:rPr>
      </w:pPr>
      <w:r w:rsidRPr="00F04025">
        <w:rPr>
          <w:rFonts w:ascii="Verdana" w:eastAsia="Verdana" w:hAnsi="Verdana" w:cs="Arial"/>
          <w:i w:val="0"/>
          <w:sz w:val="20"/>
          <w:szCs w:val="20"/>
        </w:rPr>
        <w:t>e si presentano gli elementi utili alla successiva stesura del piano didattico personalizzato di lavoro, acquisiti attraverso una certificazione o a seguito di incontri con tutor/psicologo o neuropsichiatra di riferimento, etc. Attraverso l’analisi della situazione individuale degli studenti e della documentazione pervenuta all’Istituto (Legge 170/2010, Circolare Miur n. 8 del 6 Marzo 2013 e note ministeriali del 27 Giugno e 22 Novembre 2013</w:t>
      </w:r>
      <w:r w:rsidR="009E09CF">
        <w:rPr>
          <w:rFonts w:ascii="Verdana" w:eastAsia="Verdana" w:hAnsi="Verdana" w:cs="Arial"/>
          <w:i w:val="0"/>
          <w:sz w:val="20"/>
          <w:szCs w:val="20"/>
        </w:rPr>
        <w:t>).</w:t>
      </w:r>
      <w:r w:rsidR="009E09CF" w:rsidRPr="009E09CF">
        <w:rPr>
          <w:rFonts w:ascii="Verdana" w:eastAsia="Verdana" w:hAnsi="Verdana" w:cs="Arial"/>
          <w:i w:val="0"/>
          <w:sz w:val="20"/>
          <w:szCs w:val="20"/>
        </w:rPr>
        <w:t xml:space="preserve"> </w:t>
      </w:r>
    </w:p>
    <w:p w14:paraId="7ABCFD45" w14:textId="77777777" w:rsidR="00C60B38" w:rsidRPr="00F04025" w:rsidRDefault="00C60B38" w:rsidP="00C60B38">
      <w:pPr>
        <w:pStyle w:val="Didascalia1"/>
        <w:jc w:val="both"/>
        <w:rPr>
          <w:rFonts w:ascii="Verdana" w:eastAsia="Verdana" w:hAnsi="Verdana" w:cs="Arial"/>
          <w:i w:val="0"/>
          <w:sz w:val="20"/>
          <w:szCs w:val="20"/>
        </w:rPr>
      </w:pPr>
      <w:r w:rsidRPr="00F04025">
        <w:rPr>
          <w:rFonts w:ascii="Verdana" w:eastAsia="Verdana" w:hAnsi="Verdana" w:cs="Arial"/>
          <w:i w:val="0"/>
          <w:sz w:val="20"/>
          <w:szCs w:val="20"/>
        </w:rPr>
        <w:t>Si indicano gli alunni con DSA/BES per i quali il Consiglio predisporrà una programmazione didattica personalizzata.</w:t>
      </w:r>
    </w:p>
    <w:p w14:paraId="3F4D4357" w14:textId="77777777" w:rsidR="00C60B38" w:rsidRPr="00F04025" w:rsidRDefault="00C60B38" w:rsidP="00C60B38">
      <w:pPr>
        <w:pStyle w:val="Didascalia1"/>
        <w:jc w:val="both"/>
        <w:rPr>
          <w:rFonts w:ascii="Verdana" w:eastAsia="Verdana" w:hAnsi="Verdana" w:cs="Arial"/>
          <w:i w:val="0"/>
          <w:sz w:val="20"/>
          <w:szCs w:val="20"/>
        </w:rPr>
      </w:pPr>
      <w:r w:rsidRPr="00F04025">
        <w:rPr>
          <w:rFonts w:ascii="Verdana" w:eastAsia="Verdana" w:hAnsi="Verdana" w:cs="Arial"/>
          <w:i w:val="0"/>
          <w:sz w:val="20"/>
          <w:szCs w:val="20"/>
        </w:rPr>
        <w:t>P.D.P. per i seguenti alunni con DSA: …………………………………………………………………………………</w:t>
      </w:r>
    </w:p>
    <w:p w14:paraId="121D4370" w14:textId="77777777" w:rsidR="00C60B38" w:rsidRPr="00F04025" w:rsidRDefault="00C60B38" w:rsidP="00C60B38">
      <w:pPr>
        <w:pStyle w:val="normalweb"/>
        <w:shd w:val="clear" w:color="auto" w:fill="FFFFFF"/>
        <w:spacing w:before="0" w:beforeAutospacing="0" w:after="0" w:afterAutospacing="0" w:line="300" w:lineRule="atLeast"/>
        <w:jc w:val="both"/>
        <w:textAlignment w:val="baseline"/>
        <w:rPr>
          <w:rFonts w:ascii="Verdana" w:eastAsia="Verdana" w:hAnsi="Verdana" w:cs="Arial"/>
          <w:i/>
          <w:sz w:val="20"/>
          <w:szCs w:val="20"/>
        </w:rPr>
      </w:pPr>
      <w:r w:rsidRPr="00F04025">
        <w:rPr>
          <w:rFonts w:ascii="Verdana" w:eastAsia="Verdana" w:hAnsi="Verdana" w:cs="Arial"/>
          <w:sz w:val="20"/>
          <w:szCs w:val="20"/>
        </w:rPr>
        <w:t>P.D.P</w:t>
      </w:r>
      <w:r w:rsidRPr="00F04025">
        <w:rPr>
          <w:rFonts w:ascii="Verdana" w:eastAsia="Verdana" w:hAnsi="Verdana" w:cs="Arial"/>
          <w:i/>
          <w:sz w:val="20"/>
          <w:szCs w:val="20"/>
        </w:rPr>
        <w:t xml:space="preserve">. </w:t>
      </w:r>
      <w:r w:rsidRPr="00F04025">
        <w:rPr>
          <w:rFonts w:ascii="Verdana" w:eastAsia="Verdana" w:hAnsi="Verdana" w:cs="Arial"/>
          <w:sz w:val="20"/>
          <w:szCs w:val="20"/>
        </w:rPr>
        <w:t>per i seguenti alunni privi di certificazione, ma con bisogni educativi speciali</w:t>
      </w:r>
      <w:r w:rsidRPr="00F04025">
        <w:rPr>
          <w:rFonts w:ascii="Verdana" w:eastAsia="Verdana" w:hAnsi="Verdana" w:cs="Arial"/>
          <w:i/>
          <w:sz w:val="20"/>
          <w:szCs w:val="20"/>
        </w:rPr>
        <w:t>: ………………………………………………………………………………………………………</w:t>
      </w:r>
    </w:p>
    <w:p w14:paraId="07B0E992" w14:textId="76FFFA92" w:rsidR="00C60B38" w:rsidRPr="00F04025" w:rsidRDefault="00C60B38" w:rsidP="00C60B38">
      <w:pPr>
        <w:pStyle w:val="Didascalia1"/>
        <w:jc w:val="both"/>
        <w:rPr>
          <w:rFonts w:ascii="Verdana" w:eastAsia="Verdana" w:hAnsi="Verdana" w:cs="Arial"/>
          <w:i w:val="0"/>
          <w:sz w:val="20"/>
          <w:szCs w:val="20"/>
        </w:rPr>
      </w:pPr>
      <w:r w:rsidRPr="00F04025">
        <w:rPr>
          <w:rFonts w:ascii="Verdana" w:eastAsia="Verdana" w:hAnsi="Verdana" w:cs="Arial"/>
          <w:i w:val="0"/>
          <w:sz w:val="20"/>
          <w:szCs w:val="20"/>
        </w:rPr>
        <w:t>La decisione di procedere alla redazione del PDP viene presa dal Consiglio di Classe all’unanimità, poiché si ritiene necessaria, a favore degli alunni suddetti, l’attivazione di un percorso didattico personalizzato teso a garantire il loro successo formativo. Si sottolinea inoltre che la validità del Piano Didattico Personalizzato resta circoscritta all’anno scolastico corrente; saranno tempestivamente convocate le famiglie dei suddetti alunni per la formale accettazione del Piano Didattico Personalizzato, nonché per apportare allo stesso eventuali miglioramenti o opportune integrazioni</w:t>
      </w:r>
      <w:r w:rsidR="004F3215">
        <w:rPr>
          <w:rFonts w:ascii="Verdana" w:eastAsia="Verdana" w:hAnsi="Verdana" w:cs="Arial"/>
          <w:i w:val="0"/>
          <w:sz w:val="20"/>
          <w:szCs w:val="20"/>
        </w:rPr>
        <w:t xml:space="preserve"> in sede di verifica del P.D.P</w:t>
      </w:r>
      <w:r w:rsidR="009E09CF">
        <w:rPr>
          <w:rFonts w:ascii="Verdana" w:eastAsia="Verdana" w:hAnsi="Verdana" w:cs="Arial"/>
          <w:i w:val="0"/>
          <w:sz w:val="20"/>
          <w:szCs w:val="20"/>
        </w:rPr>
        <w:t xml:space="preserve"> (</w:t>
      </w:r>
      <w:r w:rsidR="009E09CF">
        <w:rPr>
          <w:rFonts w:ascii="Verdana" w:eastAsia="Verdana" w:hAnsi="Verdana" w:cs="Arial"/>
          <w:i w:val="0"/>
          <w:sz w:val="20"/>
          <w:szCs w:val="20"/>
        </w:rPr>
        <w:t xml:space="preserve"> </w:t>
      </w:r>
      <w:r w:rsidR="009E09CF" w:rsidRPr="009E09CF">
        <w:rPr>
          <w:rFonts w:ascii="Verdana" w:eastAsia="Verdana" w:hAnsi="Verdana" w:cs="Arial"/>
          <w:i w:val="0"/>
          <w:sz w:val="20"/>
          <w:szCs w:val="20"/>
        </w:rPr>
        <w:t>Legge n. 41 del 6/6/2020</w:t>
      </w:r>
      <w:r w:rsidR="009E09CF">
        <w:rPr>
          <w:rFonts w:ascii="Verdana" w:eastAsia="Verdana" w:hAnsi="Verdana" w:cs="Arial"/>
          <w:i w:val="0"/>
          <w:sz w:val="20"/>
          <w:szCs w:val="20"/>
        </w:rPr>
        <w:t xml:space="preserve">,020  del 26/06/2020, </w:t>
      </w:r>
      <w:r w:rsidR="009E09CF" w:rsidRPr="009E09CF">
        <w:rPr>
          <w:rFonts w:ascii="Verdana" w:eastAsia="Verdana" w:hAnsi="Verdana" w:cs="Arial"/>
          <w:i w:val="0"/>
          <w:sz w:val="20"/>
          <w:szCs w:val="20"/>
        </w:rPr>
        <w:t>Linee Guida per la Didattica Digitale Integrata del 7 agosto 2020</w:t>
      </w:r>
      <w:r w:rsidR="009E09CF">
        <w:rPr>
          <w:rFonts w:ascii="Verdana" w:eastAsia="Verdana" w:hAnsi="Verdana" w:cs="Arial"/>
          <w:i w:val="0"/>
          <w:sz w:val="20"/>
          <w:szCs w:val="20"/>
        </w:rPr>
        <w:t>)</w:t>
      </w:r>
      <w:r w:rsidR="004F3215">
        <w:rPr>
          <w:rFonts w:ascii="Verdana" w:eastAsia="Verdana" w:hAnsi="Verdana" w:cs="Arial"/>
          <w:i w:val="0"/>
          <w:sz w:val="20"/>
          <w:szCs w:val="20"/>
        </w:rPr>
        <w:t>.</w:t>
      </w:r>
      <w:r w:rsidRPr="00F04025">
        <w:rPr>
          <w:rFonts w:ascii="Verdana" w:eastAsia="Verdana" w:hAnsi="Verdana" w:cs="Arial"/>
          <w:i w:val="0"/>
          <w:sz w:val="20"/>
          <w:szCs w:val="20"/>
        </w:rPr>
        <w:t xml:space="preserve"> </w:t>
      </w:r>
    </w:p>
    <w:p w14:paraId="28FD3D43" w14:textId="77777777" w:rsidR="00C60B38" w:rsidRPr="00F04025" w:rsidRDefault="00C60B38" w:rsidP="00C60B38">
      <w:pPr>
        <w:pStyle w:val="Didascalia1"/>
        <w:jc w:val="both"/>
        <w:rPr>
          <w:rFonts w:ascii="Verdana" w:eastAsia="Verdana" w:hAnsi="Verdana" w:cs="Arial"/>
          <w:i w:val="0"/>
          <w:sz w:val="20"/>
          <w:szCs w:val="20"/>
        </w:rPr>
      </w:pPr>
      <w:r w:rsidRPr="00F04025">
        <w:rPr>
          <w:rFonts w:ascii="Verdana" w:eastAsia="Verdana" w:hAnsi="Verdana" w:cs="Arial"/>
          <w:i w:val="0"/>
          <w:sz w:val="20"/>
          <w:szCs w:val="20"/>
        </w:rPr>
        <w:t xml:space="preserve">Il Consiglio di classe, sulla base delle informazioni raccolte dalle certificazioni agli atti della scuola e dalla lettura dei profili funzionali degli studenti, cura la stesura del PDP per gli alunni con </w:t>
      </w:r>
      <w:proofErr w:type="spellStart"/>
      <w:r w:rsidRPr="00F04025">
        <w:rPr>
          <w:rFonts w:ascii="Verdana" w:eastAsia="Verdana" w:hAnsi="Verdana" w:cs="Arial"/>
          <w:i w:val="0"/>
          <w:sz w:val="20"/>
          <w:szCs w:val="20"/>
        </w:rPr>
        <w:t>d.s.a</w:t>
      </w:r>
      <w:proofErr w:type="spellEnd"/>
      <w:r w:rsidRPr="00F04025">
        <w:rPr>
          <w:rFonts w:ascii="Verdana" w:eastAsia="Verdana" w:hAnsi="Verdana" w:cs="Arial"/>
          <w:i w:val="0"/>
          <w:sz w:val="20"/>
          <w:szCs w:val="20"/>
        </w:rPr>
        <w:t>. specificando gli strumenti compensativi, dispensativi e le modalità di valutazione necessari a garantirne il successo formativo e scolastico che poi consegnerà entro</w:t>
      </w:r>
      <w:r w:rsidR="00110A1B">
        <w:rPr>
          <w:rFonts w:ascii="Verdana" w:eastAsia="Verdana" w:hAnsi="Verdana" w:cs="Arial"/>
          <w:i w:val="0"/>
          <w:sz w:val="20"/>
          <w:szCs w:val="20"/>
        </w:rPr>
        <w:t xml:space="preserve"> e non oltre</w:t>
      </w:r>
      <w:r w:rsidRPr="00F04025">
        <w:rPr>
          <w:rFonts w:ascii="Verdana" w:eastAsia="Verdana" w:hAnsi="Verdana" w:cs="Arial"/>
          <w:i w:val="0"/>
          <w:sz w:val="20"/>
          <w:szCs w:val="20"/>
        </w:rPr>
        <w:t xml:space="preserve"> il 30 novembre c.a. al </w:t>
      </w:r>
      <w:r w:rsidR="001C666B" w:rsidRPr="00F04025">
        <w:rPr>
          <w:rFonts w:ascii="Verdana" w:eastAsia="Verdana" w:hAnsi="Verdana" w:cs="Arial"/>
          <w:i w:val="0"/>
          <w:sz w:val="20"/>
          <w:szCs w:val="20"/>
        </w:rPr>
        <w:t xml:space="preserve">Coordinatore </w:t>
      </w:r>
      <w:r w:rsidR="001C666B">
        <w:rPr>
          <w:rFonts w:ascii="Verdana" w:eastAsia="Verdana" w:hAnsi="Verdana" w:cs="Arial"/>
          <w:i w:val="0"/>
          <w:sz w:val="20"/>
          <w:szCs w:val="20"/>
        </w:rPr>
        <w:t>di classe</w:t>
      </w:r>
      <w:r w:rsidR="001C666B" w:rsidRPr="00F04025">
        <w:rPr>
          <w:rFonts w:ascii="Verdana" w:eastAsia="Verdana" w:hAnsi="Verdana" w:cs="Arial"/>
          <w:i w:val="0"/>
          <w:sz w:val="20"/>
          <w:szCs w:val="20"/>
        </w:rPr>
        <w:t>.</w:t>
      </w:r>
    </w:p>
    <w:p w14:paraId="16240829" w14:textId="77777777" w:rsidR="00C60B38" w:rsidRPr="00F04025" w:rsidRDefault="00C60B38" w:rsidP="00C60B38">
      <w:pPr>
        <w:pStyle w:val="Didascalia1"/>
        <w:jc w:val="both"/>
        <w:rPr>
          <w:rFonts w:ascii="Verdana" w:eastAsia="Verdana" w:hAnsi="Verdana" w:cs="Arial"/>
          <w:i w:val="0"/>
          <w:sz w:val="20"/>
          <w:szCs w:val="20"/>
        </w:rPr>
      </w:pPr>
      <w:r w:rsidRPr="00F04025">
        <w:rPr>
          <w:rFonts w:ascii="Verdana" w:eastAsia="Verdana" w:hAnsi="Verdana" w:cs="Arial"/>
          <w:i w:val="0"/>
          <w:sz w:val="20"/>
          <w:szCs w:val="20"/>
        </w:rPr>
        <w:lastRenderedPageBreak/>
        <w:t xml:space="preserve">Il Consiglio di classe, sulla base delle osservazioni effettuate cura la stesura del PDP per gli alunni con </w:t>
      </w:r>
      <w:proofErr w:type="spellStart"/>
      <w:r w:rsidRPr="00F04025">
        <w:rPr>
          <w:rFonts w:ascii="Verdana" w:eastAsia="Verdana" w:hAnsi="Verdana" w:cs="Arial"/>
          <w:i w:val="0"/>
          <w:sz w:val="20"/>
          <w:szCs w:val="20"/>
        </w:rPr>
        <w:t>b.e.s</w:t>
      </w:r>
      <w:proofErr w:type="spellEnd"/>
      <w:r w:rsidRPr="00F04025">
        <w:rPr>
          <w:rFonts w:ascii="Verdana" w:eastAsia="Verdana" w:hAnsi="Verdana" w:cs="Arial"/>
          <w:i w:val="0"/>
          <w:sz w:val="20"/>
          <w:szCs w:val="20"/>
        </w:rPr>
        <w:t xml:space="preserve">. specificando gli strumenti compensativi, dispensativi e le modalità di valutazione necessari a garantirne il successo formativo e scolastico che poi consegnerà entro </w:t>
      </w:r>
      <w:r w:rsidR="00F734B2">
        <w:rPr>
          <w:rFonts w:ascii="Verdana" w:eastAsia="Verdana" w:hAnsi="Verdana" w:cs="Arial"/>
          <w:i w:val="0"/>
          <w:sz w:val="20"/>
          <w:szCs w:val="20"/>
        </w:rPr>
        <w:t xml:space="preserve">e non oltre </w:t>
      </w:r>
      <w:r w:rsidRPr="00F04025">
        <w:rPr>
          <w:rFonts w:ascii="Verdana" w:eastAsia="Verdana" w:hAnsi="Verdana" w:cs="Arial"/>
          <w:i w:val="0"/>
          <w:sz w:val="20"/>
          <w:szCs w:val="20"/>
        </w:rPr>
        <w:t xml:space="preserve">il 30 novembre al Coordinatore </w:t>
      </w:r>
      <w:r w:rsidR="001C666B">
        <w:rPr>
          <w:rFonts w:ascii="Verdana" w:eastAsia="Verdana" w:hAnsi="Verdana" w:cs="Arial"/>
          <w:i w:val="0"/>
          <w:sz w:val="20"/>
          <w:szCs w:val="20"/>
        </w:rPr>
        <w:t>di classe</w:t>
      </w:r>
      <w:r w:rsidRPr="00F04025">
        <w:rPr>
          <w:rFonts w:ascii="Verdana" w:eastAsia="Verdana" w:hAnsi="Verdana" w:cs="Arial"/>
          <w:i w:val="0"/>
          <w:sz w:val="20"/>
          <w:szCs w:val="20"/>
        </w:rPr>
        <w:t>.</w:t>
      </w:r>
    </w:p>
    <w:p w14:paraId="7F59D80B" w14:textId="77777777" w:rsidR="00C60B38" w:rsidRPr="00F04025" w:rsidRDefault="004F3215" w:rsidP="00C60B38">
      <w:pPr>
        <w:tabs>
          <w:tab w:val="left" w:pos="720"/>
        </w:tabs>
        <w:rPr>
          <w:rFonts w:ascii="Verdana" w:hAnsi="Verdana"/>
          <w:b/>
        </w:rPr>
      </w:pPr>
      <w:r>
        <w:rPr>
          <w:rFonts w:ascii="Verdana" w:hAnsi="Verdana"/>
          <w:b/>
        </w:rPr>
        <w:t>4)</w:t>
      </w:r>
      <w:r w:rsidR="00C60B38" w:rsidRPr="00F04025">
        <w:rPr>
          <w:rFonts w:ascii="Verdana" w:hAnsi="Verdana"/>
          <w:b/>
        </w:rPr>
        <w:t xml:space="preserve"> Per le classi prime</w:t>
      </w:r>
      <w:r>
        <w:rPr>
          <w:rFonts w:ascii="Verdana" w:hAnsi="Verdana"/>
          <w:b/>
        </w:rPr>
        <w:t xml:space="preserve">, </w:t>
      </w:r>
      <w:r w:rsidR="00C60B38" w:rsidRPr="00F04025">
        <w:rPr>
          <w:rFonts w:ascii="Verdana" w:hAnsi="Verdana"/>
          <w:b/>
        </w:rPr>
        <w:t>seconde</w:t>
      </w:r>
      <w:r>
        <w:rPr>
          <w:rFonts w:ascii="Verdana" w:hAnsi="Verdana"/>
          <w:b/>
        </w:rPr>
        <w:t xml:space="preserve"> e terze</w:t>
      </w:r>
      <w:r w:rsidR="00C60B38" w:rsidRPr="00F04025">
        <w:rPr>
          <w:rFonts w:ascii="Verdana" w:hAnsi="Verdana"/>
          <w:b/>
        </w:rPr>
        <w:t>: elaborazione PFI da consegnare entro il 30 novembre 20</w:t>
      </w:r>
      <w:r>
        <w:rPr>
          <w:rFonts w:ascii="Verdana" w:hAnsi="Verdana"/>
          <w:b/>
        </w:rPr>
        <w:t>20</w:t>
      </w:r>
    </w:p>
    <w:p w14:paraId="34C22551" w14:textId="77777777" w:rsidR="00F04025" w:rsidRPr="004209DC" w:rsidRDefault="00F04025" w:rsidP="00717C02">
      <w:pPr>
        <w:rPr>
          <w:rFonts w:ascii="Verdana" w:hAnsi="Verdana"/>
        </w:rPr>
      </w:pPr>
      <w:r w:rsidRPr="004209DC">
        <w:rPr>
          <w:rFonts w:ascii="Verdana" w:hAnsi="Verdana"/>
          <w:highlight w:val="yellow"/>
        </w:rPr>
        <w:t xml:space="preserve">Il Consiglio di classe, in ottemperanza al </w:t>
      </w:r>
      <w:proofErr w:type="spellStart"/>
      <w:r w:rsidRPr="004209DC">
        <w:rPr>
          <w:rFonts w:ascii="Verdana" w:hAnsi="Verdana"/>
          <w:highlight w:val="yellow"/>
        </w:rPr>
        <w:t>D.lgs</w:t>
      </w:r>
      <w:proofErr w:type="spellEnd"/>
      <w:r w:rsidRPr="004209DC">
        <w:rPr>
          <w:rFonts w:ascii="Verdana" w:hAnsi="Verdana"/>
          <w:highlight w:val="yellow"/>
        </w:rPr>
        <w:t xml:space="preserve"> 61/2017(e allegati) cura la stesura di un Progetto Formativo Individuale (PFI), </w:t>
      </w:r>
      <w:r w:rsidR="00717C02" w:rsidRPr="004209DC">
        <w:rPr>
          <w:rFonts w:ascii="Verdana" w:hAnsi="Verdana"/>
          <w:highlight w:val="yellow"/>
        </w:rPr>
        <w:t>tenendo conto di alcune componenti fondamentali,  dati relativi all’allievo, analisi iniziale, bilancio personale con rilevazione di competenze formali, non formali e informali</w:t>
      </w:r>
      <w:r w:rsidRPr="004209DC">
        <w:rPr>
          <w:rFonts w:ascii="Verdana" w:hAnsi="Verdana"/>
          <w:highlight w:val="yellow"/>
        </w:rPr>
        <w:t xml:space="preserve"> di ciascun</w:t>
      </w:r>
      <w:r w:rsidR="00717C02" w:rsidRPr="004209DC">
        <w:rPr>
          <w:rFonts w:ascii="Verdana" w:hAnsi="Verdana"/>
          <w:highlight w:val="yellow"/>
        </w:rPr>
        <w:t>o,</w:t>
      </w:r>
      <w:r w:rsidRPr="004209DC">
        <w:rPr>
          <w:rFonts w:ascii="Verdana" w:hAnsi="Verdana"/>
          <w:highlight w:val="yellow"/>
        </w:rPr>
        <w:t xml:space="preserve"> con il fine di orientare la studentessa e lo studente nella progressiva costruzione del proprio percorso formativo affidandone l’elaborazione e l’organizzazione a un docente individuato nel precedente Consiglio di classe, come da verbale n. 1, il quale entro il 30 novembre 20</w:t>
      </w:r>
      <w:r w:rsidR="001C666B">
        <w:rPr>
          <w:rFonts w:ascii="Verdana" w:hAnsi="Verdana"/>
          <w:highlight w:val="yellow"/>
        </w:rPr>
        <w:t>20</w:t>
      </w:r>
      <w:r w:rsidRPr="004209DC">
        <w:rPr>
          <w:rFonts w:ascii="Verdana" w:hAnsi="Verdana"/>
          <w:highlight w:val="yellow"/>
        </w:rPr>
        <w:t xml:space="preserve"> predisporr</w:t>
      </w:r>
      <w:r w:rsidR="00114907" w:rsidRPr="004209DC">
        <w:rPr>
          <w:rFonts w:ascii="Verdana" w:hAnsi="Verdana"/>
          <w:highlight w:val="yellow"/>
        </w:rPr>
        <w:t>à</w:t>
      </w:r>
      <w:r w:rsidR="001C666B">
        <w:rPr>
          <w:rFonts w:ascii="Verdana" w:hAnsi="Verdana"/>
          <w:highlight w:val="yellow"/>
        </w:rPr>
        <w:t xml:space="preserve"> i P.F.I. per gli alunni a lui </w:t>
      </w:r>
      <w:r w:rsidRPr="004209DC">
        <w:rPr>
          <w:rFonts w:ascii="Verdana" w:hAnsi="Verdana"/>
          <w:highlight w:val="yellow"/>
        </w:rPr>
        <w:t>affidati e ne monitorer</w:t>
      </w:r>
      <w:r w:rsidR="00114907" w:rsidRPr="004209DC">
        <w:rPr>
          <w:rFonts w:ascii="Verdana" w:hAnsi="Verdana"/>
          <w:highlight w:val="yellow"/>
        </w:rPr>
        <w:t>à</w:t>
      </w:r>
      <w:r w:rsidRPr="004209DC">
        <w:rPr>
          <w:rFonts w:ascii="Verdana" w:hAnsi="Verdana"/>
          <w:highlight w:val="yellow"/>
        </w:rPr>
        <w:t xml:space="preserve"> il processo di apprendimento</w:t>
      </w:r>
      <w:r w:rsidR="004209DC" w:rsidRPr="004209DC">
        <w:rPr>
          <w:rFonts w:ascii="Verdana" w:hAnsi="Verdana"/>
          <w:highlight w:val="yellow"/>
        </w:rPr>
        <w:t xml:space="preserve"> e formazione</w:t>
      </w:r>
      <w:r w:rsidR="004209DC">
        <w:rPr>
          <w:rFonts w:ascii="Verdana" w:hAnsi="Verdana"/>
          <w:highlight w:val="yellow"/>
        </w:rPr>
        <w:t>.</w:t>
      </w:r>
      <w:r w:rsidR="004209DC" w:rsidRPr="004209DC">
        <w:rPr>
          <w:rFonts w:ascii="Verdana" w:hAnsi="Verdana"/>
          <w:highlight w:val="yellow"/>
        </w:rPr>
        <w:t xml:space="preserve"> </w:t>
      </w:r>
      <w:r w:rsidR="004209DC" w:rsidRPr="004209DC">
        <w:rPr>
          <w:rFonts w:ascii="Verdana" w:hAnsi="Verdana"/>
        </w:rPr>
        <w:t xml:space="preserve"> </w:t>
      </w:r>
    </w:p>
    <w:p w14:paraId="171E7011" w14:textId="77777777" w:rsidR="00F04025" w:rsidRPr="00F04025" w:rsidRDefault="001C666B" w:rsidP="00F04025">
      <w:pPr>
        <w:autoSpaceDE w:val="0"/>
        <w:rPr>
          <w:rFonts w:ascii="Verdana" w:hAnsi="Verdana" w:cs="Tahoma"/>
          <w:b/>
          <w:bCs/>
          <w:color w:val="000000"/>
        </w:rPr>
      </w:pPr>
      <w:r>
        <w:rPr>
          <w:rFonts w:ascii="Verdana" w:hAnsi="Verdana" w:cs="Tahoma"/>
          <w:b/>
          <w:bCs/>
          <w:color w:val="000000"/>
        </w:rPr>
        <w:t>5</w:t>
      </w:r>
      <w:r w:rsidR="00F04025" w:rsidRPr="00F04025">
        <w:rPr>
          <w:rFonts w:ascii="Verdana" w:hAnsi="Verdana" w:cs="Tahoma"/>
          <w:b/>
          <w:bCs/>
          <w:color w:val="000000"/>
        </w:rPr>
        <w:t>) Relazione insegnanti sostegno sui singoli casi presenti:</w:t>
      </w:r>
    </w:p>
    <w:p w14:paraId="05BDF546" w14:textId="77777777" w:rsidR="00F04025" w:rsidRPr="00F04025" w:rsidRDefault="00F04025" w:rsidP="00F04025">
      <w:pPr>
        <w:rPr>
          <w:rFonts w:ascii="Verdana" w:hAnsi="Verdana" w:cs="Tahoma"/>
          <w:bCs/>
        </w:rPr>
      </w:pPr>
      <w:r>
        <w:rPr>
          <w:rFonts w:ascii="Verdana" w:hAnsi="Verdana" w:cs="Tahoma"/>
        </w:rPr>
        <w:t xml:space="preserve"> </w:t>
      </w:r>
      <w:r w:rsidRPr="00F04025">
        <w:rPr>
          <w:rFonts w:ascii="Verdana" w:hAnsi="Verdana" w:cs="Tahoma"/>
        </w:rPr>
        <w:t>Prende la parola il prof.re/la prof.ssa …………… e illustra la situazione dell’alunno/a ………….</w:t>
      </w:r>
    </w:p>
    <w:p w14:paraId="637741A3" w14:textId="77777777" w:rsidR="00F04025" w:rsidRPr="00F04025" w:rsidRDefault="00F04025" w:rsidP="00F04025">
      <w:pPr>
        <w:pStyle w:val="Pidipagina"/>
        <w:rPr>
          <w:rFonts w:ascii="Verdana" w:hAnsi="Verdana" w:cs="Tahoma"/>
          <w:bCs/>
        </w:rPr>
      </w:pPr>
      <w:r w:rsidRPr="00605B73">
        <w:rPr>
          <w:rFonts w:ascii="Verdana" w:hAnsi="Verdana" w:cs="Tahoma"/>
          <w:bCs/>
        </w:rPr>
        <w:t xml:space="preserve">Il Consiglio di classe, sentita la relazione dell’insegnante di sostegno prof.re/prof.ssa     </w:t>
      </w:r>
      <w:r w:rsidRPr="00605B73">
        <w:rPr>
          <w:rFonts w:ascii="Verdana" w:hAnsi="Verdana" w:cs="Tahoma"/>
        </w:rPr>
        <w:t xml:space="preserve">………………    </w:t>
      </w:r>
      <w:r w:rsidRPr="00605B73">
        <w:rPr>
          <w:rFonts w:ascii="Verdana" w:hAnsi="Verdana" w:cs="Tahoma"/>
          <w:bCs/>
        </w:rPr>
        <w:t xml:space="preserve">sulla situazione dell’alunno/alunni: </w:t>
      </w:r>
      <w:r w:rsidRPr="00605B73">
        <w:rPr>
          <w:rFonts w:ascii="Verdana" w:hAnsi="Verdana" w:cs="Tahoma"/>
        </w:rPr>
        <w:t xml:space="preserve">……………………, </w:t>
      </w:r>
      <w:r w:rsidRPr="00605B73">
        <w:rPr>
          <w:rFonts w:ascii="Verdana" w:hAnsi="Verdana" w:cs="Tahoma"/>
          <w:bCs/>
        </w:rPr>
        <w:t xml:space="preserve"> in base alla documentazione medica depositata, stabilisce di rinviare alla riunione </w:t>
      </w:r>
      <w:r w:rsidRPr="00605B73">
        <w:rPr>
          <w:rFonts w:ascii="Verdana" w:hAnsi="Verdana" w:cs="Tahoma"/>
          <w:bCs/>
          <w:highlight w:val="yellow"/>
        </w:rPr>
        <w:t>del GL</w:t>
      </w:r>
      <w:r w:rsidR="00663DCC" w:rsidRPr="00605B73">
        <w:rPr>
          <w:rFonts w:ascii="Verdana" w:hAnsi="Verdana" w:cs="Tahoma"/>
          <w:bCs/>
          <w:highlight w:val="yellow"/>
        </w:rPr>
        <w:t>O (Gruppo di lavoro Operativo</w:t>
      </w:r>
      <w:r w:rsidRPr="00605B73">
        <w:rPr>
          <w:rFonts w:ascii="Verdana" w:hAnsi="Verdana" w:cs="Tahoma"/>
          <w:bCs/>
          <w:highlight w:val="yellow"/>
        </w:rPr>
        <w:t xml:space="preserve"> </w:t>
      </w:r>
      <w:r w:rsidR="00663DCC" w:rsidRPr="00605B73">
        <w:rPr>
          <w:rFonts w:ascii="Verdana" w:hAnsi="Verdana" w:cs="Tahoma"/>
          <w:bCs/>
          <w:highlight w:val="yellow"/>
        </w:rPr>
        <w:t>per l’inclusione),</w:t>
      </w:r>
      <w:r w:rsidRPr="00605B73">
        <w:rPr>
          <w:rFonts w:ascii="Verdana" w:hAnsi="Verdana" w:cs="Tahoma"/>
          <w:bCs/>
          <w:highlight w:val="yellow"/>
        </w:rPr>
        <w:t xml:space="preserve"> aperto ai genitori e alla componente </w:t>
      </w:r>
      <w:r w:rsidR="00663DCC" w:rsidRPr="00605B73">
        <w:rPr>
          <w:rFonts w:ascii="Verdana" w:hAnsi="Verdana" w:cs="Tahoma"/>
          <w:bCs/>
          <w:highlight w:val="yellow"/>
        </w:rPr>
        <w:t xml:space="preserve">medica </w:t>
      </w:r>
      <w:r w:rsidRPr="00605B73">
        <w:rPr>
          <w:rFonts w:ascii="Verdana" w:hAnsi="Verdana" w:cs="Tahoma"/>
          <w:bCs/>
          <w:highlight w:val="yellow"/>
        </w:rPr>
        <w:t>ASL</w:t>
      </w:r>
      <w:r w:rsidR="00663DCC" w:rsidRPr="00605B73">
        <w:rPr>
          <w:rFonts w:ascii="Verdana" w:hAnsi="Verdana" w:cs="Tahoma"/>
          <w:bCs/>
          <w:highlight w:val="yellow"/>
        </w:rPr>
        <w:t xml:space="preserve"> specialistica e multidisciplinare, la concertazione di strumenti, strategie e </w:t>
      </w:r>
      <w:proofErr w:type="spellStart"/>
      <w:r w:rsidR="00663DCC" w:rsidRPr="00605B73">
        <w:rPr>
          <w:rFonts w:ascii="Verdana" w:hAnsi="Verdana" w:cs="Tahoma"/>
          <w:bCs/>
          <w:highlight w:val="yellow"/>
        </w:rPr>
        <w:t>modalita'</w:t>
      </w:r>
      <w:proofErr w:type="spellEnd"/>
      <w:r w:rsidR="00663DCC" w:rsidRPr="00605B73">
        <w:rPr>
          <w:rFonts w:ascii="Verdana" w:hAnsi="Verdana" w:cs="Tahoma"/>
          <w:bCs/>
          <w:highlight w:val="yellow"/>
        </w:rPr>
        <w:t xml:space="preserve"> </w:t>
      </w:r>
      <w:r w:rsidR="00605B73" w:rsidRPr="00605B73">
        <w:rPr>
          <w:rFonts w:ascii="Verdana" w:hAnsi="Verdana" w:cs="Tahoma"/>
          <w:bCs/>
          <w:highlight w:val="yellow"/>
        </w:rPr>
        <w:t xml:space="preserve"> idonee a </w:t>
      </w:r>
      <w:r w:rsidR="00663DCC" w:rsidRPr="00605B73">
        <w:rPr>
          <w:rFonts w:ascii="Verdana" w:hAnsi="Verdana" w:cs="Tahoma"/>
          <w:bCs/>
          <w:highlight w:val="yellow"/>
        </w:rPr>
        <w:t xml:space="preserve">realizzare un ambiente di apprendimento </w:t>
      </w:r>
      <w:r w:rsidR="00605B73" w:rsidRPr="00605B73">
        <w:rPr>
          <w:rFonts w:ascii="Verdana" w:hAnsi="Verdana" w:cs="Tahoma"/>
          <w:bCs/>
          <w:highlight w:val="yellow"/>
        </w:rPr>
        <w:t xml:space="preserve">favorevole, volto alla </w:t>
      </w:r>
      <w:r w:rsidR="00663DCC" w:rsidRPr="00605B73">
        <w:rPr>
          <w:rFonts w:ascii="Verdana" w:hAnsi="Verdana" w:cs="Tahoma"/>
          <w:bCs/>
          <w:highlight w:val="yellow"/>
        </w:rPr>
        <w:t>dimension</w:t>
      </w:r>
      <w:r w:rsidR="00605B73" w:rsidRPr="00605B73">
        <w:rPr>
          <w:rFonts w:ascii="Verdana" w:hAnsi="Verdana" w:cs="Tahoma"/>
          <w:bCs/>
          <w:highlight w:val="yellow"/>
        </w:rPr>
        <w:t>e</w:t>
      </w:r>
      <w:r w:rsidR="00663DCC" w:rsidRPr="00605B73">
        <w:rPr>
          <w:rFonts w:ascii="Verdana" w:hAnsi="Verdana" w:cs="Tahoma"/>
          <w:bCs/>
          <w:highlight w:val="yellow"/>
        </w:rPr>
        <w:t xml:space="preserve"> della relazione, della socializzazione, della comunicazione, dell'interazione, dell'orientamento e delle autonom</w:t>
      </w:r>
      <w:r w:rsidR="00605B73" w:rsidRPr="00605B73">
        <w:rPr>
          <w:rFonts w:ascii="Verdana" w:hAnsi="Verdana" w:cs="Tahoma"/>
          <w:bCs/>
          <w:highlight w:val="yellow"/>
        </w:rPr>
        <w:t xml:space="preserve">ie, unitamente alle </w:t>
      </w:r>
      <w:proofErr w:type="spellStart"/>
      <w:r w:rsidR="00605B73" w:rsidRPr="00605B73">
        <w:rPr>
          <w:rFonts w:ascii="Verdana" w:hAnsi="Verdana"/>
          <w:highlight w:val="yellow"/>
        </w:rPr>
        <w:t>modalita'</w:t>
      </w:r>
      <w:proofErr w:type="spellEnd"/>
      <w:r w:rsidR="00605B73" w:rsidRPr="00605B73">
        <w:rPr>
          <w:rFonts w:ascii="Verdana" w:hAnsi="Verdana"/>
          <w:highlight w:val="yellow"/>
        </w:rPr>
        <w:t xml:space="preserve"> didattiche e di valutazione da prevedere nella programmazione individualizzata (P.E.I.)</w:t>
      </w:r>
      <w:r w:rsidRPr="00605B73">
        <w:rPr>
          <w:rFonts w:ascii="Verdana" w:hAnsi="Verdana" w:cs="Tahoma"/>
          <w:bCs/>
          <w:highlight w:val="yellow"/>
        </w:rPr>
        <w:t xml:space="preserve"> ai sensi dell’art. </w:t>
      </w:r>
      <w:r w:rsidR="00663DCC" w:rsidRPr="00605B73">
        <w:rPr>
          <w:rFonts w:ascii="Verdana" w:hAnsi="Verdana" w:cs="Tahoma"/>
          <w:bCs/>
          <w:highlight w:val="yellow"/>
        </w:rPr>
        <w:t xml:space="preserve">7 </w:t>
      </w:r>
      <w:r w:rsidRPr="00605B73">
        <w:rPr>
          <w:rFonts w:ascii="Verdana" w:hAnsi="Verdana" w:cs="Tahoma"/>
          <w:bCs/>
          <w:highlight w:val="yellow"/>
        </w:rPr>
        <w:t>del Dlgs 66/2017</w:t>
      </w:r>
      <w:r w:rsidR="004209DC" w:rsidRPr="00605B73">
        <w:rPr>
          <w:rFonts w:ascii="Verdana" w:hAnsi="Verdana" w:cs="Tahoma"/>
          <w:bCs/>
          <w:highlight w:val="yellow"/>
        </w:rPr>
        <w:t xml:space="preserve"> </w:t>
      </w:r>
      <w:r w:rsidR="00663DCC" w:rsidRPr="00605B73">
        <w:rPr>
          <w:rFonts w:ascii="Verdana" w:hAnsi="Verdana" w:cs="Tahoma"/>
          <w:bCs/>
          <w:highlight w:val="yellow"/>
        </w:rPr>
        <w:t>come modificato da</w:t>
      </w:r>
      <w:r w:rsidR="004209DC" w:rsidRPr="00605B73">
        <w:rPr>
          <w:rFonts w:ascii="Verdana" w:hAnsi="Verdana" w:cs="Tahoma"/>
          <w:bCs/>
          <w:highlight w:val="yellow"/>
        </w:rPr>
        <w:t> </w:t>
      </w:r>
      <w:proofErr w:type="spellStart"/>
      <w:r w:rsidR="004209DC" w:rsidRPr="00605B73">
        <w:rPr>
          <w:rFonts w:ascii="Verdana" w:hAnsi="Verdana" w:cs="Tahoma"/>
          <w:bCs/>
          <w:highlight w:val="yellow"/>
        </w:rPr>
        <w:t>D.Lgs</w:t>
      </w:r>
      <w:proofErr w:type="spellEnd"/>
      <w:r w:rsidR="004209DC" w:rsidRPr="00605B73">
        <w:rPr>
          <w:rFonts w:ascii="Verdana" w:hAnsi="Verdana" w:cs="Tahoma"/>
          <w:bCs/>
          <w:highlight w:val="yellow"/>
        </w:rPr>
        <w:t xml:space="preserve"> 96/2019</w:t>
      </w:r>
      <w:r w:rsidRPr="00605B73">
        <w:rPr>
          <w:rFonts w:ascii="Verdana" w:hAnsi="Verdana" w:cs="Tahoma"/>
          <w:bCs/>
          <w:highlight w:val="yellow"/>
        </w:rPr>
        <w:t xml:space="preserve"> .</w:t>
      </w:r>
      <w:r w:rsidRPr="00F04025">
        <w:rPr>
          <w:rFonts w:ascii="Verdana" w:hAnsi="Verdana" w:cs="Tahoma"/>
          <w:bCs/>
        </w:rPr>
        <w:t xml:space="preserve"> Nella consapevolezza che per una reale ed efficace inclusione degli alunni con </w:t>
      </w:r>
      <w:proofErr w:type="spellStart"/>
      <w:r w:rsidRPr="00F04025">
        <w:rPr>
          <w:rFonts w:ascii="Verdana" w:hAnsi="Verdana" w:cs="Tahoma"/>
          <w:bCs/>
        </w:rPr>
        <w:t>diversabilità</w:t>
      </w:r>
      <w:proofErr w:type="spellEnd"/>
      <w:r w:rsidRPr="00F04025">
        <w:rPr>
          <w:rFonts w:ascii="Verdana" w:hAnsi="Verdana" w:cs="Tahoma"/>
          <w:bCs/>
        </w:rPr>
        <w:t xml:space="preserve">, siano necessari il coinvolgimento attivo e la presa in carico da parte </w:t>
      </w:r>
      <w:r w:rsidR="00916069">
        <w:rPr>
          <w:rFonts w:ascii="Verdana" w:hAnsi="Verdana" w:cs="Tahoma"/>
          <w:bCs/>
        </w:rPr>
        <w:t xml:space="preserve">di tutti </w:t>
      </w:r>
      <w:r w:rsidRPr="00F04025">
        <w:rPr>
          <w:rFonts w:ascii="Verdana" w:hAnsi="Verdana" w:cs="Tahoma"/>
          <w:bCs/>
        </w:rPr>
        <w:t>i docenti del Piano Educativo Individualizzato, il Consiglio di Classe, propone sulla base delle caratteristiche peculiari dell’alunno/a gli obiettivi e gli interventi personalizzati descritti nella scheda di programmazione che saranno deliberati al prossimo consiglio di classe.</w:t>
      </w:r>
    </w:p>
    <w:p w14:paraId="711E07CB" w14:textId="77777777" w:rsidR="00F04025" w:rsidRPr="00F04025" w:rsidRDefault="00F04025" w:rsidP="00F04025">
      <w:pPr>
        <w:pStyle w:val="Didascalia"/>
        <w:rPr>
          <w:rFonts w:ascii="Verdana" w:hAnsi="Verdana" w:cs="Tahoma"/>
          <w:i w:val="0"/>
          <w:sz w:val="20"/>
          <w:szCs w:val="20"/>
        </w:rPr>
      </w:pPr>
      <w:r w:rsidRPr="00F04025">
        <w:rPr>
          <w:rFonts w:ascii="Verdana" w:hAnsi="Verdana" w:cs="Tahoma"/>
          <w:i w:val="0"/>
          <w:sz w:val="20"/>
          <w:szCs w:val="20"/>
        </w:rPr>
        <w:t xml:space="preserve">Si riportano le osservazioni del prof.re/ della prof.ssa/ dei </w:t>
      </w:r>
      <w:proofErr w:type="spellStart"/>
      <w:r w:rsidRPr="00F04025">
        <w:rPr>
          <w:rFonts w:ascii="Verdana" w:hAnsi="Verdana" w:cs="Tahoma"/>
          <w:i w:val="0"/>
          <w:sz w:val="20"/>
          <w:szCs w:val="20"/>
        </w:rPr>
        <w:t>proff</w:t>
      </w:r>
      <w:proofErr w:type="spellEnd"/>
      <w:r w:rsidRPr="00F04025">
        <w:rPr>
          <w:rFonts w:ascii="Verdana" w:hAnsi="Verdana" w:cs="Tahoma"/>
          <w:i w:val="0"/>
          <w:sz w:val="20"/>
          <w:szCs w:val="20"/>
        </w:rPr>
        <w:t>……………………………………………..</w:t>
      </w:r>
    </w:p>
    <w:p w14:paraId="281DE112" w14:textId="77777777" w:rsidR="004F3215" w:rsidRPr="00F04025" w:rsidRDefault="001C666B" w:rsidP="004F3215">
      <w:pPr>
        <w:rPr>
          <w:rFonts w:ascii="Verdana" w:hAnsi="Verdana"/>
        </w:rPr>
      </w:pPr>
      <w:r>
        <w:rPr>
          <w:rFonts w:ascii="Verdana" w:hAnsi="Verdana"/>
          <w:b/>
          <w:bCs/>
        </w:rPr>
        <w:t>6</w:t>
      </w:r>
      <w:r w:rsidR="004F3215" w:rsidRPr="00F04025">
        <w:rPr>
          <w:rFonts w:ascii="Verdana" w:hAnsi="Verdana"/>
          <w:b/>
          <w:bCs/>
        </w:rPr>
        <w:t>) Insediamento componenti elette</w:t>
      </w:r>
    </w:p>
    <w:p w14:paraId="1D503FCA" w14:textId="77777777" w:rsidR="004F3215" w:rsidRPr="00F04025" w:rsidRDefault="004F3215" w:rsidP="004F3215">
      <w:pPr>
        <w:rPr>
          <w:rFonts w:ascii="Verdana" w:hAnsi="Verdana"/>
        </w:rPr>
      </w:pPr>
      <w:r w:rsidRPr="00F04025">
        <w:rPr>
          <w:rFonts w:ascii="Verdana" w:hAnsi="Verdana"/>
        </w:rPr>
        <w:t xml:space="preserve">Come risultanti dalle recenti sessioni elettorali del……………….., risultano eletti: </w:t>
      </w:r>
    </w:p>
    <w:p w14:paraId="2AABF077" w14:textId="77777777" w:rsidR="004F3215" w:rsidRPr="00F04025" w:rsidRDefault="004F3215" w:rsidP="004F3215">
      <w:pPr>
        <w:rPr>
          <w:rFonts w:ascii="Verdana" w:hAnsi="Verdana"/>
        </w:rPr>
      </w:pPr>
      <w:r w:rsidRPr="00F04025">
        <w:rPr>
          <w:rFonts w:ascii="Verdana" w:hAnsi="Verdana"/>
        </w:rPr>
        <w:t>Per la componente</w:t>
      </w:r>
      <w:r w:rsidRPr="00F04025">
        <w:rPr>
          <w:rFonts w:ascii="Verdana" w:hAnsi="Verdana"/>
          <w:b/>
          <w:bCs/>
        </w:rPr>
        <w:t xml:space="preserve"> genitori</w:t>
      </w:r>
      <w:r w:rsidRPr="00F04025">
        <w:rPr>
          <w:rFonts w:ascii="Verdana" w:hAnsi="Verdana"/>
        </w:rPr>
        <w:t xml:space="preserve"> :</w:t>
      </w:r>
    </w:p>
    <w:p w14:paraId="2134D508" w14:textId="77777777" w:rsidR="004F3215" w:rsidRPr="00F04025" w:rsidRDefault="004F3215" w:rsidP="004F3215">
      <w:pPr>
        <w:widowControl w:val="0"/>
        <w:numPr>
          <w:ilvl w:val="0"/>
          <w:numId w:val="2"/>
        </w:numPr>
        <w:suppressAutoHyphens/>
        <w:spacing w:before="0" w:line="360" w:lineRule="auto"/>
        <w:textAlignment w:val="baseline"/>
        <w:rPr>
          <w:rFonts w:ascii="Verdana" w:hAnsi="Verdana"/>
        </w:rPr>
      </w:pPr>
      <w:r w:rsidRPr="00F04025">
        <w:rPr>
          <w:rFonts w:ascii="Verdana" w:hAnsi="Verdana"/>
        </w:rPr>
        <w:t>______________________________</w:t>
      </w:r>
    </w:p>
    <w:p w14:paraId="02DD588B" w14:textId="77777777" w:rsidR="004F3215" w:rsidRPr="00F04025" w:rsidRDefault="004F3215" w:rsidP="004F3215">
      <w:pPr>
        <w:widowControl w:val="0"/>
        <w:numPr>
          <w:ilvl w:val="0"/>
          <w:numId w:val="2"/>
        </w:numPr>
        <w:suppressAutoHyphens/>
        <w:spacing w:before="0" w:line="360" w:lineRule="auto"/>
        <w:textAlignment w:val="baseline"/>
        <w:rPr>
          <w:rFonts w:ascii="Verdana" w:hAnsi="Verdana"/>
        </w:rPr>
      </w:pPr>
      <w:r w:rsidRPr="00F04025">
        <w:rPr>
          <w:rFonts w:ascii="Verdana" w:hAnsi="Verdana"/>
        </w:rPr>
        <w:lastRenderedPageBreak/>
        <w:t>______________________________</w:t>
      </w:r>
    </w:p>
    <w:p w14:paraId="009A8EA9" w14:textId="77777777" w:rsidR="004F3215" w:rsidRPr="00F04025" w:rsidRDefault="004F3215" w:rsidP="004F3215">
      <w:pPr>
        <w:rPr>
          <w:rFonts w:ascii="Verdana" w:hAnsi="Verdana"/>
        </w:rPr>
      </w:pPr>
      <w:r w:rsidRPr="00F04025">
        <w:rPr>
          <w:rFonts w:ascii="Verdana" w:hAnsi="Verdana"/>
        </w:rPr>
        <w:t xml:space="preserve">Per la componente </w:t>
      </w:r>
      <w:r w:rsidRPr="00F04025">
        <w:rPr>
          <w:rFonts w:ascii="Verdana" w:hAnsi="Verdana"/>
          <w:b/>
        </w:rPr>
        <w:t>studenti:</w:t>
      </w:r>
    </w:p>
    <w:p w14:paraId="445FABC9" w14:textId="77777777" w:rsidR="004F3215" w:rsidRPr="00F04025" w:rsidRDefault="004F3215" w:rsidP="004F3215">
      <w:pPr>
        <w:widowControl w:val="0"/>
        <w:numPr>
          <w:ilvl w:val="0"/>
          <w:numId w:val="3"/>
        </w:numPr>
        <w:suppressAutoHyphens/>
        <w:spacing w:before="0" w:line="360" w:lineRule="auto"/>
        <w:textAlignment w:val="baseline"/>
        <w:rPr>
          <w:rFonts w:ascii="Verdana" w:hAnsi="Verdana"/>
        </w:rPr>
      </w:pPr>
      <w:r w:rsidRPr="00F04025">
        <w:rPr>
          <w:rFonts w:ascii="Verdana" w:hAnsi="Verdana"/>
        </w:rPr>
        <w:t>______________________________</w:t>
      </w:r>
    </w:p>
    <w:p w14:paraId="254E05F2" w14:textId="77777777" w:rsidR="004F3215" w:rsidRPr="00F04025" w:rsidRDefault="004F3215" w:rsidP="004F3215">
      <w:pPr>
        <w:widowControl w:val="0"/>
        <w:numPr>
          <w:ilvl w:val="0"/>
          <w:numId w:val="3"/>
        </w:numPr>
        <w:suppressAutoHyphens/>
        <w:spacing w:before="0" w:line="360" w:lineRule="auto"/>
        <w:textAlignment w:val="baseline"/>
        <w:rPr>
          <w:rFonts w:ascii="Verdana" w:hAnsi="Verdana"/>
        </w:rPr>
      </w:pPr>
      <w:r w:rsidRPr="00F04025">
        <w:rPr>
          <w:rFonts w:ascii="Verdana" w:hAnsi="Verdana"/>
        </w:rPr>
        <w:t>______________________________</w:t>
      </w:r>
    </w:p>
    <w:p w14:paraId="3D46EA08" w14:textId="77777777" w:rsidR="001C666B" w:rsidRDefault="004F3215" w:rsidP="004F3215">
      <w:pPr>
        <w:rPr>
          <w:rFonts w:ascii="Verdana" w:hAnsi="Verdana"/>
        </w:rPr>
      </w:pPr>
      <w:r w:rsidRPr="00F04025">
        <w:rPr>
          <w:rFonts w:ascii="Verdana" w:hAnsi="Verdana"/>
        </w:rPr>
        <w:t xml:space="preserve">I Rappresentanti eletti sono presenti/assenti e pertanto il Consiglio di Classe a partire dalla presente riunione si insedia in tutte le sue componenti, in conformità a quanto stabilito dalla normativa vigente. </w:t>
      </w:r>
    </w:p>
    <w:p w14:paraId="648D1BEE" w14:textId="607AF6B0" w:rsidR="001C666B" w:rsidRPr="00D0769D" w:rsidRDefault="001C666B" w:rsidP="001C666B">
      <w:pPr>
        <w:rPr>
          <w:rFonts w:ascii="Helvetica" w:hAnsi="Helvetica" w:cs="Helvetica"/>
          <w:color w:val="202124"/>
          <w:sz w:val="21"/>
          <w:szCs w:val="21"/>
          <w:shd w:val="clear" w:color="auto" w:fill="FFFFFF"/>
        </w:rPr>
      </w:pPr>
      <w:r>
        <w:rPr>
          <w:rFonts w:ascii="Verdana" w:eastAsia="Calibri" w:hAnsi="Verdana" w:cs="Calibri"/>
        </w:rPr>
        <w:t xml:space="preserve">La componente studenti e la componente genitori sono state </w:t>
      </w:r>
      <w:r w:rsidRPr="00752DF4">
        <w:rPr>
          <w:rFonts w:ascii="Verdana" w:eastAsia="Calibri" w:hAnsi="Verdana" w:cs="Calibri"/>
        </w:rPr>
        <w:t>ritualmente convocat</w:t>
      </w:r>
      <w:r>
        <w:rPr>
          <w:rFonts w:ascii="Verdana" w:eastAsia="Calibri" w:hAnsi="Verdana" w:cs="Calibri"/>
        </w:rPr>
        <w:t>e</w:t>
      </w:r>
      <w:r w:rsidRPr="00752DF4">
        <w:rPr>
          <w:rFonts w:ascii="Verdana" w:eastAsia="Calibri" w:hAnsi="Verdana" w:cs="Calibri"/>
        </w:rPr>
        <w:t xml:space="preserve"> mediante </w:t>
      </w:r>
      <w:r>
        <w:rPr>
          <w:rFonts w:ascii="Verdana" w:eastAsia="Calibri" w:hAnsi="Verdana" w:cs="Calibri"/>
        </w:rPr>
        <w:t>inoltro dell’invito a partecipare notificato ai rispettivi a</w:t>
      </w:r>
      <w:r w:rsidR="009E09CF">
        <w:rPr>
          <w:rFonts w:ascii="Verdana" w:eastAsia="Calibri" w:hAnsi="Verdana" w:cs="Calibri"/>
        </w:rPr>
        <w:t>ccount Gmail, per gli studenti s</w:t>
      </w:r>
      <w:r>
        <w:rPr>
          <w:rFonts w:ascii="Verdana" w:eastAsia="Calibri" w:hAnsi="Verdana" w:cs="Calibri"/>
        </w:rPr>
        <w:t xml:space="preserve">i tratta dell’indirizzo istituzionale </w:t>
      </w:r>
      <w:r w:rsidRPr="00752DF4">
        <w:rPr>
          <w:rFonts w:ascii="Verdana" w:eastAsia="Calibri" w:hAnsi="Verdana" w:cs="Calibri"/>
        </w:rPr>
        <w:t xml:space="preserve">registrato con </w:t>
      </w:r>
      <w:proofErr w:type="spellStart"/>
      <w:r w:rsidRPr="00752DF4">
        <w:rPr>
          <w:rFonts w:ascii="Verdana" w:eastAsia="Calibri" w:hAnsi="Verdana" w:cs="Calibri"/>
        </w:rPr>
        <w:t>gioberti.education</w:t>
      </w:r>
      <w:proofErr w:type="spellEnd"/>
      <w:r w:rsidRPr="00752DF4">
        <w:rPr>
          <w:rFonts w:ascii="Verdana" w:eastAsia="Calibri" w:hAnsi="Verdana" w:cs="Calibri"/>
        </w:rPr>
        <w:t xml:space="preserve"> alle ore </w:t>
      </w:r>
      <w:r>
        <w:rPr>
          <w:rFonts w:ascii="Verdana" w:eastAsia="Calibri" w:hAnsi="Verdana" w:cs="Calibri"/>
        </w:rPr>
        <w:t>…….</w:t>
      </w:r>
      <w:r w:rsidRPr="00752DF4">
        <w:rPr>
          <w:rFonts w:ascii="Verdana" w:eastAsia="Calibri" w:hAnsi="Verdana" w:cs="Calibri"/>
        </w:rPr>
        <w:t xml:space="preserve"> del giorno</w:t>
      </w:r>
      <w:r>
        <w:rPr>
          <w:rFonts w:ascii="Verdana" w:eastAsia="Calibri" w:hAnsi="Verdana" w:cs="Calibri"/>
        </w:rPr>
        <w:t xml:space="preserve"> …………… </w:t>
      </w:r>
      <w:r w:rsidRPr="00752DF4">
        <w:rPr>
          <w:rFonts w:ascii="Verdana" w:eastAsia="Calibri" w:hAnsi="Verdana" w:cs="Calibri"/>
        </w:rPr>
        <w:t>e che risulta essere consegnata a tutti, considerato che, nessuno ha presentato reclamo relativa</w:t>
      </w:r>
      <w:r>
        <w:rPr>
          <w:rFonts w:ascii="Verdana" w:eastAsia="Calibri" w:hAnsi="Verdana" w:cs="Calibri"/>
        </w:rPr>
        <w:t xml:space="preserve">mente alla non ricezione dello </w:t>
      </w:r>
      <w:r w:rsidRPr="00752DF4">
        <w:rPr>
          <w:rFonts w:ascii="Verdana" w:eastAsia="Calibri" w:hAnsi="Verdana" w:cs="Calibri"/>
        </w:rPr>
        <w:t xml:space="preserve">stesso; il codice riunione è il seguente </w:t>
      </w:r>
      <w:r>
        <w:rPr>
          <w:rFonts w:ascii="Verdana" w:eastAsia="Calibri" w:hAnsi="Verdana" w:cs="Calibri"/>
        </w:rPr>
        <w:t>………..</w:t>
      </w:r>
      <w:r w:rsidRPr="00D0769D">
        <w:rPr>
          <w:rFonts w:ascii="Verdana" w:eastAsia="Calibri" w:hAnsi="Verdana" w:cs="Calibri"/>
        </w:rPr>
        <w:t>i il</w:t>
      </w:r>
      <w:r w:rsidRPr="00752DF4">
        <w:rPr>
          <w:rFonts w:ascii="Verdana" w:eastAsia="Calibri" w:hAnsi="Verdana" w:cs="Calibri"/>
        </w:rPr>
        <w:t xml:space="preserve"> link inoltrato ai rappresentanti dei genitori e ai rappresentanti degli studenti è il seguente </w:t>
      </w:r>
      <w:r>
        <w:rPr>
          <w:rFonts w:ascii="Verdana" w:eastAsia="Calibri" w:hAnsi="Verdana" w:cs="Calibri"/>
        </w:rPr>
        <w:t>…………………………………………………………..</w:t>
      </w:r>
    </w:p>
    <w:p w14:paraId="1475704D" w14:textId="77777777" w:rsidR="001C666B" w:rsidRPr="001C666B" w:rsidRDefault="001C666B" w:rsidP="001C666B">
      <w:pPr>
        <w:numPr>
          <w:ilvl w:val="0"/>
          <w:numId w:val="6"/>
        </w:numPr>
        <w:spacing w:before="0" w:line="240" w:lineRule="auto"/>
        <w:rPr>
          <w:rFonts w:ascii="Verdana" w:hAnsi="Verdana"/>
        </w:rPr>
      </w:pPr>
      <w:r>
        <w:rPr>
          <w:rFonts w:ascii="Verdana" w:eastAsia="Calibri" w:hAnsi="Verdana" w:cs="Calibri"/>
        </w:rPr>
        <w:t>Insediamento componenti elette</w:t>
      </w:r>
    </w:p>
    <w:p w14:paraId="7861F098" w14:textId="44411C1F" w:rsidR="004F3215" w:rsidRDefault="004F3215" w:rsidP="004F3215">
      <w:pPr>
        <w:rPr>
          <w:rFonts w:ascii="Verdana" w:hAnsi="Verdana"/>
        </w:rPr>
      </w:pPr>
      <w:r w:rsidRPr="00F04025">
        <w:rPr>
          <w:rFonts w:ascii="Verdana" w:hAnsi="Verdana"/>
        </w:rPr>
        <w:t>il Coordinatore, illustra il significato e l’importanza del loro ruolo nonché i compiti e le funzioni che essi dovranno svolgere all’interno del Consiglio</w:t>
      </w:r>
      <w:r w:rsidR="00CB3142">
        <w:rPr>
          <w:rFonts w:ascii="Verdana" w:hAnsi="Verdana"/>
        </w:rPr>
        <w:t xml:space="preserve"> di classe</w:t>
      </w:r>
      <w:r w:rsidRPr="00F04025">
        <w:rPr>
          <w:rFonts w:ascii="Verdana" w:hAnsi="Verdana"/>
        </w:rPr>
        <w:t>. A tal proposito invita loro a prendere la parola e a manifestare eventuali problematiche riscontrate in questa prima parte dell’</w:t>
      </w:r>
      <w:r w:rsidR="000B46D6">
        <w:rPr>
          <w:rFonts w:ascii="Verdana" w:hAnsi="Verdana"/>
        </w:rPr>
        <w:t xml:space="preserve">anno scolastico  e/o a </w:t>
      </w:r>
      <w:bookmarkStart w:id="0" w:name="_GoBack"/>
      <w:r w:rsidR="000B46D6">
        <w:rPr>
          <w:rFonts w:ascii="Verdana" w:hAnsi="Verdana"/>
        </w:rPr>
        <w:t>rappresentare</w:t>
      </w:r>
      <w:r w:rsidRPr="00F04025">
        <w:rPr>
          <w:rFonts w:ascii="Verdana" w:hAnsi="Verdana"/>
        </w:rPr>
        <w:t xml:space="preserve"> </w:t>
      </w:r>
      <w:r w:rsidR="000B46D6">
        <w:rPr>
          <w:rFonts w:ascii="Verdana" w:hAnsi="Verdana"/>
        </w:rPr>
        <w:t xml:space="preserve">eventuali </w:t>
      </w:r>
      <w:r w:rsidRPr="00F04025">
        <w:rPr>
          <w:rFonts w:ascii="Verdana" w:hAnsi="Verdana"/>
        </w:rPr>
        <w:t>proposte.</w:t>
      </w:r>
    </w:p>
    <w:bookmarkEnd w:id="0"/>
    <w:p w14:paraId="6057E104" w14:textId="77777777" w:rsidR="00405B99" w:rsidRDefault="00405B99" w:rsidP="00405B99">
      <w:pPr>
        <w:pStyle w:val="Didascalia"/>
        <w:rPr>
          <w:rFonts w:ascii="Verdana" w:hAnsi="Verdana" w:cs="Tahoma"/>
          <w:i w:val="0"/>
          <w:sz w:val="20"/>
          <w:szCs w:val="20"/>
        </w:rPr>
      </w:pPr>
      <w:r w:rsidRPr="00F04025">
        <w:rPr>
          <w:rFonts w:ascii="Verdana" w:hAnsi="Verdana" w:cs="Tahoma"/>
          <w:i w:val="0"/>
          <w:sz w:val="20"/>
          <w:szCs w:val="20"/>
        </w:rPr>
        <w:t>Si riportano le</w:t>
      </w:r>
      <w:r>
        <w:rPr>
          <w:rFonts w:ascii="Verdana" w:hAnsi="Verdana" w:cs="Tahoma"/>
          <w:i w:val="0"/>
          <w:sz w:val="20"/>
          <w:szCs w:val="20"/>
        </w:rPr>
        <w:t xml:space="preserve"> seguenti osservazioni: ..................................................................................</w:t>
      </w:r>
    </w:p>
    <w:p w14:paraId="26604294" w14:textId="77777777" w:rsidR="00405B99" w:rsidRPr="00F04025" w:rsidRDefault="00405B99" w:rsidP="00405B99">
      <w:pPr>
        <w:pStyle w:val="Didascalia"/>
        <w:rPr>
          <w:rFonts w:ascii="Verdana" w:hAnsi="Verdana" w:cs="Tahoma"/>
          <w:i w:val="0"/>
          <w:sz w:val="20"/>
          <w:szCs w:val="20"/>
        </w:rPr>
      </w:pPr>
      <w:r>
        <w:rPr>
          <w:rFonts w:ascii="Verdana" w:hAnsi="Verdana" w:cs="Tahoma"/>
          <w:i w:val="0"/>
          <w:sz w:val="20"/>
          <w:szCs w:val="20"/>
        </w:rPr>
        <w:t>……………………………………………………………………………………………………………………………………………………………..</w:t>
      </w:r>
    </w:p>
    <w:p w14:paraId="55E6DF5D" w14:textId="77777777" w:rsidR="00405B99" w:rsidRPr="00F04025" w:rsidRDefault="00405B99" w:rsidP="004F3215">
      <w:pPr>
        <w:rPr>
          <w:rFonts w:ascii="Verdana" w:hAnsi="Verdana"/>
        </w:rPr>
      </w:pPr>
    </w:p>
    <w:p w14:paraId="1513C416" w14:textId="77777777" w:rsidR="001C666B" w:rsidRDefault="001C666B" w:rsidP="00C60B38">
      <w:pPr>
        <w:pStyle w:val="Didascalia1"/>
        <w:jc w:val="both"/>
        <w:rPr>
          <w:rFonts w:ascii="Verdana" w:hAnsi="Verdana" w:cs="Tahoma"/>
          <w:i w:val="0"/>
          <w:sz w:val="20"/>
          <w:szCs w:val="20"/>
        </w:rPr>
      </w:pPr>
    </w:p>
    <w:p w14:paraId="3256368B" w14:textId="77777777" w:rsidR="00916069" w:rsidRDefault="00916069" w:rsidP="00C60B38">
      <w:pPr>
        <w:pStyle w:val="Didascalia1"/>
        <w:jc w:val="both"/>
        <w:rPr>
          <w:rFonts w:ascii="Verdana" w:hAnsi="Verdana" w:cs="Tahoma"/>
          <w:b/>
          <w:i w:val="0"/>
          <w:sz w:val="20"/>
          <w:szCs w:val="20"/>
        </w:rPr>
      </w:pPr>
      <w:r w:rsidRPr="00F04025">
        <w:rPr>
          <w:rFonts w:ascii="Verdana" w:hAnsi="Verdana" w:cs="Tahoma"/>
          <w:i w:val="0"/>
          <w:sz w:val="20"/>
          <w:szCs w:val="20"/>
        </w:rPr>
        <w:t>Alle ore ………, esauriti gli argomenti posti all’</w:t>
      </w:r>
      <w:proofErr w:type="spellStart"/>
      <w:r w:rsidRPr="00F04025">
        <w:rPr>
          <w:rFonts w:ascii="Verdana" w:hAnsi="Verdana" w:cs="Tahoma"/>
          <w:i w:val="0"/>
          <w:sz w:val="20"/>
          <w:szCs w:val="20"/>
        </w:rPr>
        <w:t>O.d.G.</w:t>
      </w:r>
      <w:proofErr w:type="spellEnd"/>
      <w:r w:rsidRPr="00F04025">
        <w:rPr>
          <w:rFonts w:ascii="Verdana" w:hAnsi="Verdana" w:cs="Tahoma"/>
          <w:i w:val="0"/>
          <w:sz w:val="20"/>
          <w:szCs w:val="20"/>
        </w:rPr>
        <w:t>, non essendovi altre proposte od osservazioni, il Presidente dichiara chiusa la seduta, previa lettura ed approvazione del presente verbale</w:t>
      </w:r>
      <w:r w:rsidRPr="00F04025">
        <w:rPr>
          <w:rFonts w:ascii="Verdana" w:hAnsi="Verdana" w:cs="Tahoma"/>
          <w:b/>
          <w:i w:val="0"/>
          <w:sz w:val="20"/>
          <w:szCs w:val="20"/>
        </w:rPr>
        <w:t>.</w:t>
      </w:r>
    </w:p>
    <w:p w14:paraId="30772EF7" w14:textId="77777777" w:rsidR="00405B99" w:rsidRPr="00405B99" w:rsidRDefault="00C60B38" w:rsidP="00405B99">
      <w:pPr>
        <w:tabs>
          <w:tab w:val="center" w:pos="7513"/>
          <w:tab w:val="right" w:leader="dot" w:pos="9639"/>
        </w:tabs>
        <w:rPr>
          <w:rFonts w:ascii="Verdana" w:hAnsi="Verdana"/>
          <w:caps/>
        </w:rPr>
      </w:pPr>
      <w:r w:rsidRPr="00F04025">
        <w:rPr>
          <w:rFonts w:ascii="Verdana" w:hAnsi="Verdana"/>
        </w:rPr>
        <w:t>IL SEGRETARIO</w:t>
      </w:r>
      <w:r w:rsidR="00405B99">
        <w:rPr>
          <w:rFonts w:ascii="Verdana" w:hAnsi="Verdana"/>
        </w:rPr>
        <w:t xml:space="preserve"> </w:t>
      </w:r>
      <w:r w:rsidRPr="00F04025">
        <w:rPr>
          <w:rFonts w:ascii="Verdana" w:hAnsi="Verdana"/>
        </w:rPr>
        <w:tab/>
        <w:t xml:space="preserve">IL COORDINATORE DI </w:t>
      </w:r>
      <w:r w:rsidRPr="00405B99">
        <w:rPr>
          <w:rFonts w:ascii="Verdana" w:hAnsi="Verdana"/>
          <w:caps/>
        </w:rPr>
        <w:t>C</w:t>
      </w:r>
      <w:r w:rsidR="00405B99" w:rsidRPr="00405B99">
        <w:rPr>
          <w:rFonts w:ascii="Verdana" w:hAnsi="Verdana"/>
          <w:caps/>
        </w:rPr>
        <w:t>lasse</w:t>
      </w:r>
    </w:p>
    <w:p w14:paraId="6751839C" w14:textId="77777777" w:rsidR="00FD2445" w:rsidRPr="00F04025" w:rsidRDefault="00C60B38" w:rsidP="00405B99">
      <w:pPr>
        <w:tabs>
          <w:tab w:val="center" w:pos="7513"/>
          <w:tab w:val="right" w:leader="dot" w:pos="9639"/>
        </w:tabs>
        <w:rPr>
          <w:rFonts w:ascii="Verdana" w:hAnsi="Verdana"/>
        </w:rPr>
      </w:pPr>
      <w:r w:rsidRPr="00F04025">
        <w:rPr>
          <w:rFonts w:ascii="Verdana" w:eastAsia="Verdana" w:hAnsi="Verdana"/>
        </w:rPr>
        <w:t>……………………</w:t>
      </w:r>
      <w:r w:rsidRPr="00F04025">
        <w:rPr>
          <w:rFonts w:ascii="Verdana" w:hAnsi="Verdana"/>
        </w:rPr>
        <w:t>..</w:t>
      </w:r>
      <w:r w:rsidR="00F04025">
        <w:rPr>
          <w:rFonts w:ascii="Verdana" w:hAnsi="Verdana"/>
        </w:rPr>
        <w:t xml:space="preserve"> </w:t>
      </w:r>
      <w:r w:rsidRPr="00F04025">
        <w:rPr>
          <w:rFonts w:ascii="Verdana" w:hAnsi="Verdana"/>
        </w:rPr>
        <w:t xml:space="preserve">                                             </w:t>
      </w:r>
      <w:r w:rsidR="00F04025">
        <w:rPr>
          <w:rFonts w:ascii="Verdana" w:hAnsi="Verdana"/>
        </w:rPr>
        <w:t xml:space="preserve">                       </w:t>
      </w:r>
      <w:r w:rsidRPr="00F04025">
        <w:rPr>
          <w:rFonts w:ascii="Verdana" w:hAnsi="Verdana"/>
        </w:rPr>
        <w:t>…………………………………………………</w:t>
      </w:r>
    </w:p>
    <w:p w14:paraId="3D32D542" w14:textId="77777777" w:rsidR="001C666B" w:rsidRDefault="001C666B" w:rsidP="00C60B38">
      <w:pPr>
        <w:jc w:val="center"/>
        <w:rPr>
          <w:rFonts w:ascii="Verdana" w:hAnsi="Verdana"/>
        </w:rPr>
      </w:pPr>
    </w:p>
    <w:p w14:paraId="622C19CB" w14:textId="77777777" w:rsidR="001C666B" w:rsidRDefault="001C666B" w:rsidP="00C60B38">
      <w:pPr>
        <w:jc w:val="center"/>
        <w:rPr>
          <w:rFonts w:ascii="Verdana" w:hAnsi="Verdana"/>
        </w:rPr>
      </w:pPr>
    </w:p>
    <w:p w14:paraId="50E67243" w14:textId="77777777" w:rsidR="001C666B" w:rsidRDefault="001C666B" w:rsidP="00C60B38">
      <w:pPr>
        <w:jc w:val="center"/>
        <w:rPr>
          <w:rFonts w:ascii="Verdana" w:hAnsi="Verdana"/>
        </w:rPr>
      </w:pPr>
    </w:p>
    <w:p w14:paraId="33BA554C" w14:textId="77777777" w:rsidR="00C60B38" w:rsidRPr="00F04025" w:rsidRDefault="00F04025" w:rsidP="00C60B38">
      <w:pPr>
        <w:jc w:val="center"/>
        <w:rPr>
          <w:rFonts w:ascii="Verdana" w:hAnsi="Verdana"/>
        </w:rPr>
      </w:pPr>
      <w:r>
        <w:rPr>
          <w:rFonts w:ascii="Verdana" w:hAnsi="Verdana"/>
        </w:rPr>
        <w:t>L</w:t>
      </w:r>
      <w:r w:rsidR="00C60B38" w:rsidRPr="00F04025">
        <w:rPr>
          <w:rFonts w:ascii="Verdana" w:hAnsi="Verdana"/>
        </w:rPr>
        <w:t>A DIRIGENTE SCOLASTICA</w:t>
      </w:r>
    </w:p>
    <w:p w14:paraId="0E67201A" w14:textId="77777777" w:rsidR="00C60B38" w:rsidRPr="00F04025" w:rsidRDefault="00C60B38" w:rsidP="00C60B38">
      <w:pPr>
        <w:jc w:val="center"/>
        <w:rPr>
          <w:rFonts w:ascii="Verdana" w:hAnsi="Verdana"/>
        </w:rPr>
      </w:pPr>
      <w:r w:rsidRPr="00F04025">
        <w:rPr>
          <w:rFonts w:ascii="Verdana" w:hAnsi="Verdana"/>
        </w:rPr>
        <w:lastRenderedPageBreak/>
        <w:t>PROF.SSA CARLA PAROLARI</w:t>
      </w:r>
    </w:p>
    <w:p w14:paraId="2547309B" w14:textId="77777777" w:rsidR="00C60B38" w:rsidRPr="00F04025" w:rsidRDefault="00C60B38" w:rsidP="00C60B38">
      <w:pPr>
        <w:jc w:val="center"/>
        <w:rPr>
          <w:rFonts w:ascii="Verdana" w:hAnsi="Verdana"/>
        </w:rPr>
      </w:pPr>
    </w:p>
    <w:p w14:paraId="372075C3" w14:textId="77777777" w:rsidR="00C60B38" w:rsidRPr="00F04025" w:rsidRDefault="00C60B38" w:rsidP="00C60B38">
      <w:pPr>
        <w:jc w:val="center"/>
        <w:rPr>
          <w:rFonts w:ascii="Verdana" w:hAnsi="Verdana"/>
        </w:rPr>
      </w:pPr>
      <w:r w:rsidRPr="00F04025">
        <w:rPr>
          <w:rFonts w:ascii="Verdana" w:hAnsi="Verdana"/>
        </w:rPr>
        <w:t>…………………………………….</w:t>
      </w:r>
    </w:p>
    <w:p w14:paraId="7352904E" w14:textId="77777777" w:rsidR="00C60B38" w:rsidRPr="00F04025" w:rsidRDefault="00C60B38" w:rsidP="00C60B38">
      <w:pPr>
        <w:rPr>
          <w:rFonts w:ascii="Verdana" w:hAnsi="Verdana"/>
        </w:rPr>
      </w:pPr>
    </w:p>
    <w:p w14:paraId="4176F1B4" w14:textId="77777777" w:rsidR="00C60B38" w:rsidRPr="00F04025" w:rsidRDefault="00C60B38" w:rsidP="00C60B38">
      <w:pPr>
        <w:rPr>
          <w:rFonts w:ascii="Verdana" w:hAnsi="Verdana"/>
        </w:rPr>
      </w:pPr>
    </w:p>
    <w:p w14:paraId="0B23597D" w14:textId="77777777" w:rsidR="00C60B38" w:rsidRPr="00F04025" w:rsidRDefault="00C60B38" w:rsidP="00C60B38">
      <w:pPr>
        <w:rPr>
          <w:rFonts w:ascii="Verdana" w:hAnsi="Verdana"/>
        </w:rPr>
      </w:pPr>
    </w:p>
    <w:sectPr w:rsidR="00C60B38" w:rsidRPr="00F04025" w:rsidSect="00BD558C">
      <w:headerReference w:type="default" r:id="rId8"/>
      <w:footerReference w:type="default" r:id="rId9"/>
      <w:pgSz w:w="11906" w:h="16838"/>
      <w:pgMar w:top="1418" w:right="1134" w:bottom="1134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7E45473" w14:textId="77777777" w:rsidR="00EC0E2C" w:rsidRDefault="00EC0E2C">
      <w:pPr>
        <w:spacing w:before="0" w:line="240" w:lineRule="auto"/>
      </w:pPr>
      <w:r>
        <w:separator/>
      </w:r>
    </w:p>
  </w:endnote>
  <w:endnote w:type="continuationSeparator" w:id="0">
    <w:p w14:paraId="0D0F8D59" w14:textId="77777777" w:rsidR="00EC0E2C" w:rsidRDefault="00EC0E2C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FreeSans">
    <w:altName w:val="Times New Roman"/>
    <w:charset w:val="01"/>
    <w:family w:val="auto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912D5F2" w14:textId="77777777" w:rsidR="00BD558C" w:rsidRDefault="00EC0E2C" w:rsidP="00BD558C">
    <w:pPr>
      <w:spacing w:before="0"/>
      <w:rPr>
        <w:sz w:val="16"/>
        <w:szCs w:val="16"/>
      </w:rPr>
    </w:pPr>
  </w:p>
  <w:tbl>
    <w:tblPr>
      <w:tblW w:w="0" w:type="auto"/>
      <w:tblInd w:w="288" w:type="dxa"/>
      <w:tblLook w:val="01E0" w:firstRow="1" w:lastRow="1" w:firstColumn="1" w:lastColumn="1" w:noHBand="0" w:noVBand="0"/>
    </w:tblPr>
    <w:tblGrid>
      <w:gridCol w:w="4500"/>
      <w:gridCol w:w="3391"/>
      <w:gridCol w:w="1806"/>
    </w:tblGrid>
    <w:tr w:rsidR="00BD558C" w:rsidRPr="00A0340F" w14:paraId="03ADE4A3" w14:textId="77777777">
      <w:tc>
        <w:tcPr>
          <w:tcW w:w="4500" w:type="dxa"/>
        </w:tcPr>
        <w:p w14:paraId="02A66A74" w14:textId="77777777" w:rsidR="00BD558C" w:rsidRPr="00A0340F" w:rsidRDefault="00FD2445" w:rsidP="00BD558C">
          <w:pPr>
            <w:spacing w:before="0"/>
            <w:jc w:val="left"/>
            <w:rPr>
              <w:sz w:val="16"/>
              <w:szCs w:val="16"/>
            </w:rPr>
          </w:pPr>
          <w:r w:rsidRPr="00A0340F">
            <w:rPr>
              <w:sz w:val="16"/>
              <w:szCs w:val="16"/>
            </w:rPr>
            <w:t xml:space="preserve">Via della Paglia, 50  -  00153 ROMA </w:t>
          </w:r>
          <w:r w:rsidRPr="00A0340F">
            <w:rPr>
              <w:sz w:val="16"/>
              <w:szCs w:val="16"/>
            </w:rPr>
            <w:sym w:font="Wingdings 2" w:char="F027"/>
          </w:r>
          <w:r w:rsidRPr="00A0340F">
            <w:rPr>
              <w:sz w:val="16"/>
              <w:szCs w:val="16"/>
            </w:rPr>
            <w:t xml:space="preserve"> 06.121128025</w:t>
          </w:r>
        </w:p>
        <w:p w14:paraId="454E86D5" w14:textId="77777777" w:rsidR="00BD558C" w:rsidRPr="00A0340F" w:rsidRDefault="00FD2445" w:rsidP="00BD558C">
          <w:pPr>
            <w:spacing w:before="0"/>
            <w:jc w:val="left"/>
            <w:rPr>
              <w:sz w:val="16"/>
              <w:szCs w:val="16"/>
            </w:rPr>
          </w:pPr>
          <w:r w:rsidRPr="00A0340F">
            <w:rPr>
              <w:sz w:val="16"/>
              <w:szCs w:val="16"/>
            </w:rPr>
            <w:t xml:space="preserve">Via dei Genovesi 30/c – 00153 ROMA </w:t>
          </w:r>
          <w:r w:rsidRPr="00A0340F">
            <w:rPr>
              <w:sz w:val="16"/>
              <w:szCs w:val="16"/>
            </w:rPr>
            <w:sym w:font="Wingdings 2" w:char="F027"/>
          </w:r>
          <w:r w:rsidRPr="00A0340F">
            <w:rPr>
              <w:sz w:val="16"/>
              <w:szCs w:val="16"/>
            </w:rPr>
            <w:t xml:space="preserve"> 06.121123420</w:t>
          </w:r>
        </w:p>
        <w:p w14:paraId="7097770A" w14:textId="77777777" w:rsidR="00BD558C" w:rsidRPr="00A0340F" w:rsidRDefault="00FD2445" w:rsidP="00BD558C">
          <w:pPr>
            <w:pStyle w:val="Titolo4"/>
            <w:keepNext w:val="0"/>
            <w:keepLines w:val="0"/>
            <w:spacing w:before="0"/>
            <w:jc w:val="left"/>
            <w:rPr>
              <w:b w:val="0"/>
              <w:bCs w:val="0"/>
            </w:rPr>
          </w:pPr>
          <w:r w:rsidRPr="00A0340F">
            <w:rPr>
              <w:b w:val="0"/>
              <w:bCs w:val="0"/>
            </w:rPr>
            <w:t xml:space="preserve">RMRH07000D </w:t>
          </w:r>
        </w:p>
        <w:p w14:paraId="7DBEAD6B" w14:textId="77777777" w:rsidR="00BD558C" w:rsidRPr="00A0340F" w:rsidRDefault="00FD2445" w:rsidP="00BD558C">
          <w:pPr>
            <w:pStyle w:val="Titolo4"/>
            <w:keepNext w:val="0"/>
            <w:keepLines w:val="0"/>
            <w:spacing w:before="0"/>
            <w:jc w:val="left"/>
            <w:rPr>
              <w:spacing w:val="10"/>
              <w:sz w:val="16"/>
              <w:szCs w:val="16"/>
              <w:lang w:val="en-GB"/>
            </w:rPr>
          </w:pPr>
          <w:r w:rsidRPr="00A0340F">
            <w:rPr>
              <w:b w:val="0"/>
              <w:bCs w:val="0"/>
            </w:rPr>
            <w:t>C.F. 97846650584</w:t>
          </w:r>
        </w:p>
        <w:p w14:paraId="170FEC91" w14:textId="77777777" w:rsidR="00BD558C" w:rsidRPr="00A0340F" w:rsidRDefault="00EC0E2C" w:rsidP="00BD558C">
          <w:pPr>
            <w:pStyle w:val="Titolo4"/>
            <w:keepNext w:val="0"/>
            <w:keepLines w:val="0"/>
            <w:spacing w:before="0"/>
            <w:jc w:val="left"/>
            <w:rPr>
              <w:sz w:val="16"/>
              <w:szCs w:val="16"/>
            </w:rPr>
          </w:pPr>
        </w:p>
      </w:tc>
      <w:tc>
        <w:tcPr>
          <w:tcW w:w="3391" w:type="dxa"/>
        </w:tcPr>
        <w:p w14:paraId="58F3328B" w14:textId="77777777" w:rsidR="00BD558C" w:rsidRPr="00A0340F" w:rsidRDefault="00EC0E2C" w:rsidP="00BD558C">
          <w:pPr>
            <w:pStyle w:val="Titolo4"/>
            <w:keepNext w:val="0"/>
            <w:keepLines w:val="0"/>
            <w:spacing w:before="0"/>
            <w:jc w:val="left"/>
            <w:rPr>
              <w:spacing w:val="10"/>
              <w:sz w:val="16"/>
              <w:szCs w:val="16"/>
            </w:rPr>
          </w:pPr>
          <w:hyperlink r:id="rId1" w:history="1">
            <w:r w:rsidR="00FD2445" w:rsidRPr="006B02B3">
              <w:rPr>
                <w:rStyle w:val="Collegamentoipertestuale"/>
                <w:spacing w:val="10"/>
                <w:sz w:val="16"/>
                <w:szCs w:val="16"/>
              </w:rPr>
              <w:t>www.alberghierotrastevere.edu.it</w:t>
            </w:r>
          </w:hyperlink>
        </w:p>
        <w:p w14:paraId="04E6DD5C" w14:textId="77777777" w:rsidR="00BD558C" w:rsidRPr="00A0340F" w:rsidRDefault="00FD2445" w:rsidP="00BD558C">
          <w:pPr>
            <w:pStyle w:val="Titolo4"/>
            <w:keepNext w:val="0"/>
            <w:keepLines w:val="0"/>
            <w:spacing w:before="0"/>
            <w:jc w:val="left"/>
            <w:rPr>
              <w:sz w:val="16"/>
              <w:szCs w:val="16"/>
            </w:rPr>
          </w:pPr>
          <w:r w:rsidRPr="00A0340F">
            <w:rPr>
              <w:sz w:val="16"/>
              <w:szCs w:val="16"/>
            </w:rPr>
            <w:sym w:font="Wingdings" w:char="F02A"/>
          </w:r>
          <w:r w:rsidRPr="00A0340F">
            <w:rPr>
              <w:sz w:val="16"/>
              <w:szCs w:val="16"/>
            </w:rPr>
            <w:t xml:space="preserve"> </w:t>
          </w:r>
          <w:hyperlink r:id="rId2" w:history="1">
            <w:r w:rsidRPr="00A0340F">
              <w:rPr>
                <w:rStyle w:val="Collegamentoipertestuale"/>
                <w:sz w:val="16"/>
                <w:szCs w:val="16"/>
              </w:rPr>
              <w:t>rmrh07000d@istruzione.it</w:t>
            </w:r>
          </w:hyperlink>
          <w:r w:rsidRPr="00A0340F">
            <w:rPr>
              <w:sz w:val="16"/>
              <w:szCs w:val="16"/>
            </w:rPr>
            <w:t xml:space="preserve"> </w:t>
          </w:r>
        </w:p>
        <w:p w14:paraId="27C6C440" w14:textId="77777777" w:rsidR="00BD558C" w:rsidRPr="008D04CC" w:rsidRDefault="00FD2445" w:rsidP="00BD558C">
          <w:pPr>
            <w:pStyle w:val="Titolo4"/>
            <w:keepNext w:val="0"/>
            <w:keepLines w:val="0"/>
            <w:spacing w:before="0"/>
            <w:jc w:val="left"/>
            <w:rPr>
              <w:sz w:val="16"/>
              <w:szCs w:val="16"/>
            </w:rPr>
          </w:pPr>
          <w:r w:rsidRPr="00A0340F">
            <w:rPr>
              <w:sz w:val="16"/>
              <w:szCs w:val="16"/>
            </w:rPr>
            <w:t xml:space="preserve"> </w:t>
          </w:r>
          <w:r w:rsidRPr="00A0340F">
            <w:rPr>
              <w:sz w:val="16"/>
              <w:szCs w:val="16"/>
            </w:rPr>
            <w:sym w:font="Wingdings" w:char="F02A"/>
          </w:r>
          <w:r w:rsidRPr="008D04CC">
            <w:rPr>
              <w:sz w:val="16"/>
              <w:szCs w:val="16"/>
            </w:rPr>
            <w:t xml:space="preserve"> </w:t>
          </w:r>
          <w:hyperlink r:id="rId3" w:history="1">
            <w:r w:rsidRPr="008D04CC">
              <w:rPr>
                <w:rStyle w:val="Collegamentoipertestuale"/>
                <w:sz w:val="16"/>
                <w:szCs w:val="16"/>
              </w:rPr>
              <w:t>rmrh07000d@pec.istruzione.it</w:t>
            </w:r>
          </w:hyperlink>
        </w:p>
        <w:p w14:paraId="0F639D13" w14:textId="77777777" w:rsidR="00BD558C" w:rsidRPr="00A0340F" w:rsidRDefault="00EC0E2C" w:rsidP="00BD558C">
          <w:pPr>
            <w:spacing w:before="0"/>
            <w:rPr>
              <w:sz w:val="16"/>
              <w:szCs w:val="16"/>
            </w:rPr>
          </w:pPr>
        </w:p>
      </w:tc>
      <w:tc>
        <w:tcPr>
          <w:tcW w:w="1469" w:type="dxa"/>
        </w:tcPr>
        <w:p w14:paraId="7B8DA2DD" w14:textId="77777777" w:rsidR="00BD558C" w:rsidRPr="00A0340F" w:rsidRDefault="00FD2445" w:rsidP="00BD558C">
          <w:pPr>
            <w:spacing w:before="0"/>
            <w:rPr>
              <w:sz w:val="16"/>
              <w:szCs w:val="16"/>
            </w:rPr>
          </w:pPr>
          <w:r w:rsidRPr="00EF4BF2">
            <w:rPr>
              <w:noProof/>
            </w:rPr>
            <w:drawing>
              <wp:inline distT="0" distB="0" distL="0" distR="0" wp14:anchorId="53815939" wp14:editId="2448C5FC">
                <wp:extent cx="1000125" cy="1000125"/>
                <wp:effectExtent l="0" t="0" r="9525" b="9525"/>
                <wp:docPr id="1" name="Immagin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1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00125" cy="1000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4128E781" w14:textId="77777777" w:rsidR="00BD558C" w:rsidRDefault="00EC0E2C" w:rsidP="00BD558C">
    <w:pPr>
      <w:spacing w:before="0"/>
      <w:rPr>
        <w:sz w:val="16"/>
        <w:szCs w:val="16"/>
      </w:rPr>
    </w:pPr>
  </w:p>
  <w:p w14:paraId="594612BC" w14:textId="77777777" w:rsidR="00BD558C" w:rsidRPr="008D04CC" w:rsidRDefault="00EC0E2C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89AE2D5" w14:textId="77777777" w:rsidR="00EC0E2C" w:rsidRDefault="00EC0E2C">
      <w:pPr>
        <w:spacing w:before="0" w:line="240" w:lineRule="auto"/>
      </w:pPr>
      <w:r>
        <w:separator/>
      </w:r>
    </w:p>
  </w:footnote>
  <w:footnote w:type="continuationSeparator" w:id="0">
    <w:p w14:paraId="27DE3B16" w14:textId="77777777" w:rsidR="00EC0E2C" w:rsidRDefault="00EC0E2C">
      <w:pPr>
        <w:spacing w:before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60A76B2" w14:textId="77777777" w:rsidR="00BD558C" w:rsidRDefault="00FD2445" w:rsidP="00BD558C">
    <w:pPr>
      <w:ind w:left="-1134" w:right="-1134"/>
      <w:jc w:val="center"/>
      <w:rPr>
        <w:rFonts w:ascii="Times New Roman" w:hAnsi="Times New Roman" w:cs="Times New Roman"/>
      </w:rPr>
    </w:pPr>
    <w:r w:rsidRPr="0086357B">
      <w:rPr>
        <w:rFonts w:ascii="Calibri" w:hAnsi="Calibri" w:cs="Calibri"/>
        <w:noProof/>
      </w:rPr>
      <w:drawing>
        <wp:inline distT="0" distB="0" distL="0" distR="0" wp14:anchorId="45433942" wp14:editId="3EF87956">
          <wp:extent cx="6038850" cy="1038225"/>
          <wp:effectExtent l="0" t="0" r="0" b="9525"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38850" cy="1038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A78797D" w14:textId="77777777" w:rsidR="00BD558C" w:rsidRPr="00725ED2" w:rsidRDefault="00FD2445" w:rsidP="00BD558C">
    <w:pPr>
      <w:ind w:left="-1134" w:right="-1134"/>
      <w:jc w:val="center"/>
      <w:rPr>
        <w:rFonts w:ascii="Times New Roman" w:hAnsi="Times New Roman" w:cs="Times New Roman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1" layoutInCell="1" allowOverlap="1" wp14:anchorId="5D53A258" wp14:editId="6C87FC75">
              <wp:simplePos x="0" y="0"/>
              <wp:positionH relativeFrom="column">
                <wp:posOffset>5485765</wp:posOffset>
              </wp:positionH>
              <wp:positionV relativeFrom="page">
                <wp:posOffset>3317240</wp:posOffset>
              </wp:positionV>
              <wp:extent cx="114300" cy="635"/>
              <wp:effectExtent l="0" t="0" r="19050" b="37465"/>
              <wp:wrapNone/>
              <wp:docPr id="4" name="Connettore diritt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114300" cy="635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969696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17B734E9" id="Connettore diritto 4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431.95pt,261.2pt" to="440.95pt,26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" strokecolor="#969696">
              <w10:wrap anchory="page"/>
              <w10:anchorlock/>
            </v:line>
          </w:pict>
        </mc:Fallback>
      </mc:AlternateContent>
    </w:r>
    <w:r w:rsidRPr="0086357B">
      <w:rPr>
        <w:rFonts w:ascii="Times New Roman" w:hAnsi="Times New Roman" w:cs="Times New Roman"/>
        <w:noProof/>
      </w:rPr>
      <w:drawing>
        <wp:inline distT="0" distB="0" distL="0" distR="0" wp14:anchorId="37ED0353" wp14:editId="1AA55382">
          <wp:extent cx="371475" cy="400050"/>
          <wp:effectExtent l="0" t="0" r="9525" b="0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1475" cy="400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AD95666" w14:textId="77777777" w:rsidR="00BD558C" w:rsidRPr="00627018" w:rsidRDefault="00FD2445" w:rsidP="00BD558C">
    <w:pPr>
      <w:spacing w:before="0"/>
      <w:jc w:val="center"/>
      <w:rPr>
        <w:rFonts w:cs="Times New Roman"/>
        <w:b/>
        <w:bCs/>
        <w:i/>
        <w:iCs/>
        <w:spacing w:val="10"/>
        <w:sz w:val="18"/>
        <w:szCs w:val="18"/>
      </w:rPr>
    </w:pPr>
    <w:r w:rsidRPr="00627018">
      <w:rPr>
        <w:b/>
        <w:bCs/>
        <w:i/>
        <w:iCs/>
        <w:spacing w:val="0"/>
        <w:sz w:val="18"/>
        <w:szCs w:val="18"/>
      </w:rPr>
      <w:t>MINISTERO DELL’ISTRUZIONE DELL’UNIVERSITA’ E DELLA RICERCA</w:t>
    </w:r>
  </w:p>
  <w:p w14:paraId="0ED4646B" w14:textId="77777777" w:rsidR="00BD558C" w:rsidRPr="00725ED2" w:rsidRDefault="00FD2445" w:rsidP="00BD558C">
    <w:pPr>
      <w:spacing w:before="0"/>
      <w:jc w:val="center"/>
      <w:rPr>
        <w:b/>
        <w:bCs/>
        <w:i/>
        <w:iCs/>
        <w:spacing w:val="10"/>
        <w:sz w:val="18"/>
        <w:szCs w:val="18"/>
      </w:rPr>
    </w:pPr>
    <w:r w:rsidRPr="00725ED2">
      <w:rPr>
        <w:b/>
        <w:bCs/>
        <w:i/>
        <w:iCs/>
        <w:spacing w:val="10"/>
        <w:sz w:val="18"/>
        <w:szCs w:val="18"/>
      </w:rPr>
      <w:t>UFFICIO SCOLASTICO REGIONALE PER IL LAZIO</w:t>
    </w:r>
  </w:p>
  <w:p w14:paraId="051D1CCA" w14:textId="77777777" w:rsidR="00BD558C" w:rsidRPr="00627018" w:rsidRDefault="00FD2445" w:rsidP="00BD558C">
    <w:pPr>
      <w:spacing w:before="0"/>
      <w:ind w:left="-993" w:right="-851"/>
      <w:jc w:val="center"/>
      <w:rPr>
        <w:b/>
        <w:bCs/>
        <w:i/>
        <w:iCs/>
        <w:spacing w:val="10"/>
        <w:sz w:val="18"/>
        <w:szCs w:val="18"/>
      </w:rPr>
    </w:pPr>
    <w:r w:rsidRPr="00627018">
      <w:rPr>
        <w:b/>
        <w:bCs/>
        <w:i/>
        <w:iCs/>
        <w:spacing w:val="10"/>
        <w:sz w:val="18"/>
        <w:szCs w:val="18"/>
      </w:rPr>
      <w:t>ISTITUTO PROFESSIONALE DI STATO</w:t>
    </w:r>
    <w:r>
      <w:rPr>
        <w:b/>
        <w:bCs/>
        <w:i/>
        <w:iCs/>
        <w:spacing w:val="10"/>
        <w:sz w:val="18"/>
        <w:szCs w:val="18"/>
      </w:rPr>
      <w:t xml:space="preserve"> SERVIZI</w:t>
    </w:r>
    <w:r w:rsidRPr="00627018">
      <w:rPr>
        <w:b/>
        <w:bCs/>
        <w:i/>
        <w:iCs/>
        <w:spacing w:val="10"/>
        <w:sz w:val="18"/>
        <w:szCs w:val="18"/>
      </w:rPr>
      <w:t xml:space="preserve"> PER L’ENOGASTRONOMIA E L’OSPITALITA’ ALBERGHIERA</w:t>
    </w:r>
  </w:p>
  <w:p w14:paraId="48E62289" w14:textId="77777777" w:rsidR="00BD558C" w:rsidRPr="00725ED2" w:rsidRDefault="00EC0E2C" w:rsidP="00BD558C">
    <w:pPr>
      <w:spacing w:after="60"/>
      <w:jc w:val="center"/>
      <w:rPr>
        <w:rFonts w:cs="Times New Roman"/>
        <w:b/>
        <w:bCs/>
        <w:i/>
        <w:iCs/>
        <w:caps/>
        <w:spacing w:val="0"/>
        <w:sz w:val="16"/>
        <w:szCs w:val="16"/>
      </w:rPr>
    </w:pPr>
  </w:p>
  <w:p w14:paraId="3FC7C19A" w14:textId="77777777" w:rsidR="00BD558C" w:rsidRPr="00627018" w:rsidRDefault="00FD2445" w:rsidP="00BD558C">
    <w:pPr>
      <w:spacing w:after="60"/>
      <w:jc w:val="center"/>
      <w:rPr>
        <w:rFonts w:cs="Times New Roman"/>
        <w:b/>
        <w:bCs/>
        <w:i/>
        <w:iCs/>
        <w:caps/>
        <w:spacing w:val="0"/>
        <w:sz w:val="28"/>
        <w:szCs w:val="28"/>
      </w:rPr>
    </w:pPr>
    <w:r>
      <w:rPr>
        <w:b/>
        <w:bCs/>
        <w:i/>
        <w:iCs/>
        <w:caps/>
        <w:spacing w:val="0"/>
        <w:sz w:val="28"/>
        <w:szCs w:val="28"/>
      </w:rPr>
      <w:t>“</w:t>
    </w:r>
    <w:r w:rsidRPr="00627018">
      <w:rPr>
        <w:b/>
        <w:bCs/>
        <w:i/>
        <w:iCs/>
        <w:caps/>
        <w:spacing w:val="0"/>
        <w:sz w:val="28"/>
        <w:szCs w:val="28"/>
      </w:rPr>
      <w:t>Vincenzo Gioberti</w:t>
    </w:r>
    <w:r>
      <w:rPr>
        <w:b/>
        <w:bCs/>
        <w:i/>
        <w:iCs/>
        <w:caps/>
        <w:spacing w:val="0"/>
        <w:sz w:val="28"/>
        <w:szCs w:val="28"/>
      </w:rPr>
      <w:t>”</w:t>
    </w:r>
  </w:p>
  <w:p w14:paraId="6D5B16FF" w14:textId="77777777" w:rsidR="00BD558C" w:rsidRDefault="00EC0E2C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3"/>
    <w:multiLevelType w:val="multi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">
    <w:nsid w:val="00000004"/>
    <w:multiLevelType w:val="multilevel"/>
    <w:tmpl w:val="00000004"/>
    <w:name w:val="WW8Num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2">
    <w:nsid w:val="00000006"/>
    <w:multiLevelType w:val="singleLevel"/>
    <w:tmpl w:val="00000006"/>
    <w:name w:val="WW8Num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  <w:kern w:val="1"/>
        <w:sz w:val="20"/>
      </w:rPr>
    </w:lvl>
  </w:abstractNum>
  <w:abstractNum w:abstractNumId="3">
    <w:nsid w:val="0FA84DA0"/>
    <w:multiLevelType w:val="hybridMultilevel"/>
    <w:tmpl w:val="6018EB5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D922038"/>
    <w:multiLevelType w:val="hybridMultilevel"/>
    <w:tmpl w:val="9B26A9CC"/>
    <w:lvl w:ilvl="0" w:tplc="75107D86">
      <w:start w:val="1"/>
      <w:numFmt w:val="decimal"/>
      <w:lvlText w:val="%1."/>
      <w:lvlJc w:val="left"/>
      <w:pPr>
        <w:ind w:left="462" w:hanging="360"/>
      </w:pPr>
      <w:rPr>
        <w:rFonts w:ascii="Arial" w:eastAsia="Arial" w:hAnsi="Arial" w:cs="Arial" w:hint="default"/>
        <w:spacing w:val="-1"/>
        <w:w w:val="100"/>
        <w:sz w:val="20"/>
        <w:szCs w:val="20"/>
        <w:lang w:val="it-IT" w:eastAsia="en-US" w:bidi="ar-SA"/>
      </w:rPr>
    </w:lvl>
    <w:lvl w:ilvl="1" w:tplc="F3E2A8E4">
      <w:numFmt w:val="bullet"/>
      <w:lvlText w:val="•"/>
      <w:lvlJc w:val="left"/>
      <w:pPr>
        <w:ind w:left="1412" w:hanging="360"/>
      </w:pPr>
      <w:rPr>
        <w:rFonts w:hint="default"/>
        <w:lang w:val="it-IT" w:eastAsia="en-US" w:bidi="ar-SA"/>
      </w:rPr>
    </w:lvl>
    <w:lvl w:ilvl="2" w:tplc="C4E06E58">
      <w:numFmt w:val="bullet"/>
      <w:lvlText w:val="•"/>
      <w:lvlJc w:val="left"/>
      <w:pPr>
        <w:ind w:left="2364" w:hanging="360"/>
      </w:pPr>
      <w:rPr>
        <w:rFonts w:hint="default"/>
        <w:lang w:val="it-IT" w:eastAsia="en-US" w:bidi="ar-SA"/>
      </w:rPr>
    </w:lvl>
    <w:lvl w:ilvl="3" w:tplc="857EA22A">
      <w:numFmt w:val="bullet"/>
      <w:lvlText w:val="•"/>
      <w:lvlJc w:val="left"/>
      <w:pPr>
        <w:ind w:left="3316" w:hanging="360"/>
      </w:pPr>
      <w:rPr>
        <w:rFonts w:hint="default"/>
        <w:lang w:val="it-IT" w:eastAsia="en-US" w:bidi="ar-SA"/>
      </w:rPr>
    </w:lvl>
    <w:lvl w:ilvl="4" w:tplc="D5DCEF90">
      <w:numFmt w:val="bullet"/>
      <w:lvlText w:val="•"/>
      <w:lvlJc w:val="left"/>
      <w:pPr>
        <w:ind w:left="4268" w:hanging="360"/>
      </w:pPr>
      <w:rPr>
        <w:rFonts w:hint="default"/>
        <w:lang w:val="it-IT" w:eastAsia="en-US" w:bidi="ar-SA"/>
      </w:rPr>
    </w:lvl>
    <w:lvl w:ilvl="5" w:tplc="F09C393E">
      <w:numFmt w:val="bullet"/>
      <w:lvlText w:val="•"/>
      <w:lvlJc w:val="left"/>
      <w:pPr>
        <w:ind w:left="5220" w:hanging="360"/>
      </w:pPr>
      <w:rPr>
        <w:rFonts w:hint="default"/>
        <w:lang w:val="it-IT" w:eastAsia="en-US" w:bidi="ar-SA"/>
      </w:rPr>
    </w:lvl>
    <w:lvl w:ilvl="6" w:tplc="7BBC717C">
      <w:numFmt w:val="bullet"/>
      <w:lvlText w:val="•"/>
      <w:lvlJc w:val="left"/>
      <w:pPr>
        <w:ind w:left="6172" w:hanging="360"/>
      </w:pPr>
      <w:rPr>
        <w:rFonts w:hint="default"/>
        <w:lang w:val="it-IT" w:eastAsia="en-US" w:bidi="ar-SA"/>
      </w:rPr>
    </w:lvl>
    <w:lvl w:ilvl="7" w:tplc="4132931C">
      <w:numFmt w:val="bullet"/>
      <w:lvlText w:val="•"/>
      <w:lvlJc w:val="left"/>
      <w:pPr>
        <w:ind w:left="7124" w:hanging="360"/>
      </w:pPr>
      <w:rPr>
        <w:rFonts w:hint="default"/>
        <w:lang w:val="it-IT" w:eastAsia="en-US" w:bidi="ar-SA"/>
      </w:rPr>
    </w:lvl>
    <w:lvl w:ilvl="8" w:tplc="276475C0">
      <w:numFmt w:val="bullet"/>
      <w:lvlText w:val="•"/>
      <w:lvlJc w:val="left"/>
      <w:pPr>
        <w:ind w:left="8076" w:hanging="360"/>
      </w:pPr>
      <w:rPr>
        <w:rFonts w:hint="default"/>
        <w:lang w:val="it-IT" w:eastAsia="en-US" w:bidi="ar-SA"/>
      </w:rPr>
    </w:lvl>
  </w:abstractNum>
  <w:abstractNum w:abstractNumId="5">
    <w:nsid w:val="64D2251A"/>
    <w:multiLevelType w:val="hybridMultilevel"/>
    <w:tmpl w:val="79CA9C4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4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2445"/>
    <w:rsid w:val="00082126"/>
    <w:rsid w:val="000B46D6"/>
    <w:rsid w:val="00110A1B"/>
    <w:rsid w:val="00114907"/>
    <w:rsid w:val="00116F84"/>
    <w:rsid w:val="00183D85"/>
    <w:rsid w:val="001C666B"/>
    <w:rsid w:val="003039F9"/>
    <w:rsid w:val="00405B99"/>
    <w:rsid w:val="004209DC"/>
    <w:rsid w:val="00430037"/>
    <w:rsid w:val="00453D0F"/>
    <w:rsid w:val="004729D7"/>
    <w:rsid w:val="004E083D"/>
    <w:rsid w:val="004F3215"/>
    <w:rsid w:val="00522E0F"/>
    <w:rsid w:val="00605B73"/>
    <w:rsid w:val="00663DCC"/>
    <w:rsid w:val="00717C02"/>
    <w:rsid w:val="00750996"/>
    <w:rsid w:val="007649CF"/>
    <w:rsid w:val="008E2980"/>
    <w:rsid w:val="00916069"/>
    <w:rsid w:val="00996F6A"/>
    <w:rsid w:val="009E09CF"/>
    <w:rsid w:val="00C41AF9"/>
    <w:rsid w:val="00C60647"/>
    <w:rsid w:val="00C60B38"/>
    <w:rsid w:val="00CB3142"/>
    <w:rsid w:val="00CE7D3C"/>
    <w:rsid w:val="00CF61A9"/>
    <w:rsid w:val="00D004B1"/>
    <w:rsid w:val="00EC0E2C"/>
    <w:rsid w:val="00EC43A0"/>
    <w:rsid w:val="00F04025"/>
    <w:rsid w:val="00F56D13"/>
    <w:rsid w:val="00F734B2"/>
    <w:rsid w:val="00FD24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10741A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FD2445"/>
    <w:pPr>
      <w:spacing w:before="60" w:after="0" w:line="240" w:lineRule="atLeast"/>
      <w:jc w:val="both"/>
    </w:pPr>
    <w:rPr>
      <w:rFonts w:ascii="Arial" w:eastAsia="Times New Roman" w:hAnsi="Arial" w:cs="Arial"/>
      <w:spacing w:val="-5"/>
      <w:sz w:val="20"/>
      <w:szCs w:val="20"/>
      <w:lang w:eastAsia="it-IT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C60B38"/>
    <w:pPr>
      <w:keepNext/>
      <w:spacing w:before="240" w:after="60"/>
      <w:outlineLvl w:val="0"/>
    </w:pPr>
    <w:rPr>
      <w:rFonts w:ascii="Cambria" w:hAnsi="Cambria" w:cs="Times New Roman"/>
      <w:b/>
      <w:bCs/>
      <w:kern w:val="32"/>
      <w:sz w:val="32"/>
      <w:szCs w:val="32"/>
      <w:lang w:val="x-none" w:eastAsia="x-none"/>
    </w:rPr>
  </w:style>
  <w:style w:type="paragraph" w:styleId="Titolo4">
    <w:name w:val="heading 4"/>
    <w:basedOn w:val="Normale"/>
    <w:next w:val="Normale"/>
    <w:link w:val="Titolo4Carattere"/>
    <w:uiPriority w:val="99"/>
    <w:qFormat/>
    <w:rsid w:val="00FD2445"/>
    <w:pPr>
      <w:keepNext/>
      <w:keepLines/>
      <w:spacing w:before="120"/>
      <w:outlineLvl w:val="3"/>
    </w:pPr>
    <w:rPr>
      <w:b/>
      <w:bCs/>
      <w:kern w:val="20"/>
      <w:sz w:val="18"/>
      <w:szCs w:val="18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4Carattere">
    <w:name w:val="Titolo 4 Carattere"/>
    <w:basedOn w:val="Carpredefinitoparagrafo"/>
    <w:link w:val="Titolo4"/>
    <w:uiPriority w:val="99"/>
    <w:rsid w:val="00FD2445"/>
    <w:rPr>
      <w:rFonts w:ascii="Arial" w:eastAsia="Times New Roman" w:hAnsi="Arial" w:cs="Arial"/>
      <w:b/>
      <w:bCs/>
      <w:spacing w:val="-5"/>
      <w:kern w:val="20"/>
      <w:sz w:val="18"/>
      <w:szCs w:val="18"/>
      <w:lang w:eastAsia="it-IT"/>
    </w:rPr>
  </w:style>
  <w:style w:type="paragraph" w:styleId="Intestazione">
    <w:name w:val="header"/>
    <w:basedOn w:val="Normale"/>
    <w:link w:val="IntestazioneCarattere"/>
    <w:uiPriority w:val="99"/>
    <w:rsid w:val="00FD2445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D2445"/>
    <w:rPr>
      <w:rFonts w:ascii="Arial" w:eastAsia="Times New Roman" w:hAnsi="Arial" w:cs="Arial"/>
      <w:spacing w:val="-5"/>
      <w:sz w:val="20"/>
      <w:szCs w:val="20"/>
      <w:lang w:eastAsia="it-IT"/>
    </w:rPr>
  </w:style>
  <w:style w:type="paragraph" w:styleId="Pidipagina">
    <w:name w:val="footer"/>
    <w:basedOn w:val="Normale"/>
    <w:link w:val="PidipaginaCarattere"/>
    <w:rsid w:val="00FD2445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rsid w:val="00FD2445"/>
    <w:rPr>
      <w:rFonts w:ascii="Arial" w:eastAsia="Times New Roman" w:hAnsi="Arial" w:cs="Arial"/>
      <w:spacing w:val="-5"/>
      <w:sz w:val="20"/>
      <w:szCs w:val="20"/>
      <w:lang w:eastAsia="it-IT"/>
    </w:rPr>
  </w:style>
  <w:style w:type="character" w:styleId="Collegamentoipertestuale">
    <w:name w:val="Hyperlink"/>
    <w:uiPriority w:val="99"/>
    <w:rsid w:val="00FD2445"/>
    <w:rPr>
      <w:color w:val="0000FF"/>
      <w:u w:val="single"/>
    </w:rPr>
  </w:style>
  <w:style w:type="paragraph" w:styleId="NormaleWeb">
    <w:name w:val="Normal (Web)"/>
    <w:basedOn w:val="Normale"/>
    <w:uiPriority w:val="99"/>
    <w:semiHidden/>
    <w:unhideWhenUsed/>
    <w:rsid w:val="00FD2445"/>
    <w:pPr>
      <w:spacing w:before="100" w:beforeAutospacing="1" w:after="100" w:afterAutospacing="1" w:line="240" w:lineRule="auto"/>
      <w:jc w:val="left"/>
    </w:pPr>
    <w:rPr>
      <w:rFonts w:ascii="Times New Roman" w:hAnsi="Times New Roman" w:cs="Times New Roman"/>
      <w:spacing w:val="0"/>
      <w:sz w:val="24"/>
      <w:szCs w:val="24"/>
    </w:rPr>
  </w:style>
  <w:style w:type="character" w:customStyle="1" w:styleId="Titolo1Carattere">
    <w:name w:val="Titolo 1 Carattere"/>
    <w:basedOn w:val="Carpredefinitoparagrafo"/>
    <w:link w:val="Titolo1"/>
    <w:uiPriority w:val="9"/>
    <w:rsid w:val="00C60B38"/>
    <w:rPr>
      <w:rFonts w:ascii="Cambria" w:eastAsia="Times New Roman" w:hAnsi="Cambria" w:cs="Times New Roman"/>
      <w:b/>
      <w:bCs/>
      <w:spacing w:val="-5"/>
      <w:kern w:val="32"/>
      <w:sz w:val="32"/>
      <w:szCs w:val="32"/>
      <w:lang w:val="x-none" w:eastAsia="x-none"/>
    </w:rPr>
  </w:style>
  <w:style w:type="paragraph" w:customStyle="1" w:styleId="normalweb">
    <w:name w:val="normalweb"/>
    <w:basedOn w:val="Normale"/>
    <w:rsid w:val="00C60B38"/>
    <w:pPr>
      <w:spacing w:before="100" w:beforeAutospacing="1" w:after="100" w:afterAutospacing="1" w:line="240" w:lineRule="auto"/>
      <w:jc w:val="left"/>
    </w:pPr>
    <w:rPr>
      <w:rFonts w:ascii="Times New Roman" w:hAnsi="Times New Roman" w:cs="Times New Roman"/>
      <w:spacing w:val="0"/>
      <w:sz w:val="24"/>
      <w:szCs w:val="24"/>
    </w:rPr>
  </w:style>
  <w:style w:type="paragraph" w:customStyle="1" w:styleId="Didascalia1">
    <w:name w:val="Didascalia1"/>
    <w:basedOn w:val="Normale"/>
    <w:rsid w:val="00C60B38"/>
    <w:pPr>
      <w:suppressLineNumbers/>
      <w:suppressAutoHyphens/>
      <w:spacing w:before="120" w:after="120" w:line="240" w:lineRule="auto"/>
      <w:jc w:val="left"/>
    </w:pPr>
    <w:rPr>
      <w:rFonts w:ascii="Times New Roman" w:hAnsi="Times New Roman" w:cs="FreeSans"/>
      <w:i/>
      <w:iCs/>
      <w:spacing w:val="0"/>
      <w:sz w:val="24"/>
      <w:szCs w:val="24"/>
      <w:lang w:eastAsia="zh-CN"/>
    </w:rPr>
  </w:style>
  <w:style w:type="paragraph" w:styleId="Didascalia">
    <w:name w:val="caption"/>
    <w:basedOn w:val="Normale"/>
    <w:qFormat/>
    <w:rsid w:val="00F04025"/>
    <w:pPr>
      <w:suppressLineNumbers/>
      <w:suppressAutoHyphens/>
      <w:spacing w:before="120" w:after="120" w:line="240" w:lineRule="auto"/>
      <w:jc w:val="left"/>
    </w:pPr>
    <w:rPr>
      <w:rFonts w:ascii="Times New Roman" w:hAnsi="Times New Roman" w:cs="FreeSans"/>
      <w:i/>
      <w:iCs/>
      <w:spacing w:val="0"/>
      <w:sz w:val="24"/>
      <w:szCs w:val="24"/>
      <w:lang w:eastAsia="zh-CN"/>
    </w:rPr>
  </w:style>
  <w:style w:type="paragraph" w:styleId="Corpotesto">
    <w:name w:val="Body Text"/>
    <w:basedOn w:val="Normale"/>
    <w:link w:val="CorpotestoCarattere"/>
    <w:uiPriority w:val="1"/>
    <w:qFormat/>
    <w:rsid w:val="004F3215"/>
    <w:pPr>
      <w:widowControl w:val="0"/>
      <w:autoSpaceDE w:val="0"/>
      <w:autoSpaceDN w:val="0"/>
      <w:spacing w:before="0" w:line="240" w:lineRule="auto"/>
      <w:jc w:val="left"/>
    </w:pPr>
    <w:rPr>
      <w:rFonts w:eastAsia="Arial"/>
      <w:spacing w:val="0"/>
      <w:lang w:eastAsia="en-US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4F3215"/>
    <w:rPr>
      <w:rFonts w:ascii="Arial" w:eastAsia="Arial" w:hAnsi="Arial" w:cs="Arial"/>
      <w:sz w:val="20"/>
      <w:szCs w:val="20"/>
    </w:rPr>
  </w:style>
  <w:style w:type="paragraph" w:styleId="Paragrafoelenco">
    <w:name w:val="List Paragraph"/>
    <w:basedOn w:val="Normale"/>
    <w:uiPriority w:val="34"/>
    <w:qFormat/>
    <w:rsid w:val="004F3215"/>
    <w:pPr>
      <w:widowControl w:val="0"/>
      <w:autoSpaceDE w:val="0"/>
      <w:autoSpaceDN w:val="0"/>
      <w:spacing w:before="0" w:line="240" w:lineRule="auto"/>
      <w:ind w:left="462" w:hanging="361"/>
      <w:jc w:val="left"/>
    </w:pPr>
    <w:rPr>
      <w:rFonts w:eastAsia="Arial"/>
      <w:spacing w:val="0"/>
      <w:sz w:val="22"/>
      <w:szCs w:val="22"/>
      <w:lang w:eastAsia="en-US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41AF9"/>
    <w:pPr>
      <w:spacing w:before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41AF9"/>
    <w:rPr>
      <w:rFonts w:ascii="Tahoma" w:eastAsia="Times New Roman" w:hAnsi="Tahoma" w:cs="Tahoma"/>
      <w:spacing w:val="-5"/>
      <w:sz w:val="16"/>
      <w:szCs w:val="16"/>
      <w:lang w:eastAsia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FD2445"/>
    <w:pPr>
      <w:spacing w:before="60" w:after="0" w:line="240" w:lineRule="atLeast"/>
      <w:jc w:val="both"/>
    </w:pPr>
    <w:rPr>
      <w:rFonts w:ascii="Arial" w:eastAsia="Times New Roman" w:hAnsi="Arial" w:cs="Arial"/>
      <w:spacing w:val="-5"/>
      <w:sz w:val="20"/>
      <w:szCs w:val="20"/>
      <w:lang w:eastAsia="it-IT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C60B38"/>
    <w:pPr>
      <w:keepNext/>
      <w:spacing w:before="240" w:after="60"/>
      <w:outlineLvl w:val="0"/>
    </w:pPr>
    <w:rPr>
      <w:rFonts w:ascii="Cambria" w:hAnsi="Cambria" w:cs="Times New Roman"/>
      <w:b/>
      <w:bCs/>
      <w:kern w:val="32"/>
      <w:sz w:val="32"/>
      <w:szCs w:val="32"/>
      <w:lang w:val="x-none" w:eastAsia="x-none"/>
    </w:rPr>
  </w:style>
  <w:style w:type="paragraph" w:styleId="Titolo4">
    <w:name w:val="heading 4"/>
    <w:basedOn w:val="Normale"/>
    <w:next w:val="Normale"/>
    <w:link w:val="Titolo4Carattere"/>
    <w:uiPriority w:val="99"/>
    <w:qFormat/>
    <w:rsid w:val="00FD2445"/>
    <w:pPr>
      <w:keepNext/>
      <w:keepLines/>
      <w:spacing w:before="120"/>
      <w:outlineLvl w:val="3"/>
    </w:pPr>
    <w:rPr>
      <w:b/>
      <w:bCs/>
      <w:kern w:val="20"/>
      <w:sz w:val="18"/>
      <w:szCs w:val="18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4Carattere">
    <w:name w:val="Titolo 4 Carattere"/>
    <w:basedOn w:val="Carpredefinitoparagrafo"/>
    <w:link w:val="Titolo4"/>
    <w:uiPriority w:val="99"/>
    <w:rsid w:val="00FD2445"/>
    <w:rPr>
      <w:rFonts w:ascii="Arial" w:eastAsia="Times New Roman" w:hAnsi="Arial" w:cs="Arial"/>
      <w:b/>
      <w:bCs/>
      <w:spacing w:val="-5"/>
      <w:kern w:val="20"/>
      <w:sz w:val="18"/>
      <w:szCs w:val="18"/>
      <w:lang w:eastAsia="it-IT"/>
    </w:rPr>
  </w:style>
  <w:style w:type="paragraph" w:styleId="Intestazione">
    <w:name w:val="header"/>
    <w:basedOn w:val="Normale"/>
    <w:link w:val="IntestazioneCarattere"/>
    <w:uiPriority w:val="99"/>
    <w:rsid w:val="00FD2445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D2445"/>
    <w:rPr>
      <w:rFonts w:ascii="Arial" w:eastAsia="Times New Roman" w:hAnsi="Arial" w:cs="Arial"/>
      <w:spacing w:val="-5"/>
      <w:sz w:val="20"/>
      <w:szCs w:val="20"/>
      <w:lang w:eastAsia="it-IT"/>
    </w:rPr>
  </w:style>
  <w:style w:type="paragraph" w:styleId="Pidipagina">
    <w:name w:val="footer"/>
    <w:basedOn w:val="Normale"/>
    <w:link w:val="PidipaginaCarattere"/>
    <w:rsid w:val="00FD2445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rsid w:val="00FD2445"/>
    <w:rPr>
      <w:rFonts w:ascii="Arial" w:eastAsia="Times New Roman" w:hAnsi="Arial" w:cs="Arial"/>
      <w:spacing w:val="-5"/>
      <w:sz w:val="20"/>
      <w:szCs w:val="20"/>
      <w:lang w:eastAsia="it-IT"/>
    </w:rPr>
  </w:style>
  <w:style w:type="character" w:styleId="Collegamentoipertestuale">
    <w:name w:val="Hyperlink"/>
    <w:uiPriority w:val="99"/>
    <w:rsid w:val="00FD2445"/>
    <w:rPr>
      <w:color w:val="0000FF"/>
      <w:u w:val="single"/>
    </w:rPr>
  </w:style>
  <w:style w:type="paragraph" w:styleId="NormaleWeb">
    <w:name w:val="Normal (Web)"/>
    <w:basedOn w:val="Normale"/>
    <w:uiPriority w:val="99"/>
    <w:semiHidden/>
    <w:unhideWhenUsed/>
    <w:rsid w:val="00FD2445"/>
    <w:pPr>
      <w:spacing w:before="100" w:beforeAutospacing="1" w:after="100" w:afterAutospacing="1" w:line="240" w:lineRule="auto"/>
      <w:jc w:val="left"/>
    </w:pPr>
    <w:rPr>
      <w:rFonts w:ascii="Times New Roman" w:hAnsi="Times New Roman" w:cs="Times New Roman"/>
      <w:spacing w:val="0"/>
      <w:sz w:val="24"/>
      <w:szCs w:val="24"/>
    </w:rPr>
  </w:style>
  <w:style w:type="character" w:customStyle="1" w:styleId="Titolo1Carattere">
    <w:name w:val="Titolo 1 Carattere"/>
    <w:basedOn w:val="Carpredefinitoparagrafo"/>
    <w:link w:val="Titolo1"/>
    <w:uiPriority w:val="9"/>
    <w:rsid w:val="00C60B38"/>
    <w:rPr>
      <w:rFonts w:ascii="Cambria" w:eastAsia="Times New Roman" w:hAnsi="Cambria" w:cs="Times New Roman"/>
      <w:b/>
      <w:bCs/>
      <w:spacing w:val="-5"/>
      <w:kern w:val="32"/>
      <w:sz w:val="32"/>
      <w:szCs w:val="32"/>
      <w:lang w:val="x-none" w:eastAsia="x-none"/>
    </w:rPr>
  </w:style>
  <w:style w:type="paragraph" w:customStyle="1" w:styleId="normalweb">
    <w:name w:val="normalweb"/>
    <w:basedOn w:val="Normale"/>
    <w:rsid w:val="00C60B38"/>
    <w:pPr>
      <w:spacing w:before="100" w:beforeAutospacing="1" w:after="100" w:afterAutospacing="1" w:line="240" w:lineRule="auto"/>
      <w:jc w:val="left"/>
    </w:pPr>
    <w:rPr>
      <w:rFonts w:ascii="Times New Roman" w:hAnsi="Times New Roman" w:cs="Times New Roman"/>
      <w:spacing w:val="0"/>
      <w:sz w:val="24"/>
      <w:szCs w:val="24"/>
    </w:rPr>
  </w:style>
  <w:style w:type="paragraph" w:customStyle="1" w:styleId="Didascalia1">
    <w:name w:val="Didascalia1"/>
    <w:basedOn w:val="Normale"/>
    <w:rsid w:val="00C60B38"/>
    <w:pPr>
      <w:suppressLineNumbers/>
      <w:suppressAutoHyphens/>
      <w:spacing w:before="120" w:after="120" w:line="240" w:lineRule="auto"/>
      <w:jc w:val="left"/>
    </w:pPr>
    <w:rPr>
      <w:rFonts w:ascii="Times New Roman" w:hAnsi="Times New Roman" w:cs="FreeSans"/>
      <w:i/>
      <w:iCs/>
      <w:spacing w:val="0"/>
      <w:sz w:val="24"/>
      <w:szCs w:val="24"/>
      <w:lang w:eastAsia="zh-CN"/>
    </w:rPr>
  </w:style>
  <w:style w:type="paragraph" w:styleId="Didascalia">
    <w:name w:val="caption"/>
    <w:basedOn w:val="Normale"/>
    <w:qFormat/>
    <w:rsid w:val="00F04025"/>
    <w:pPr>
      <w:suppressLineNumbers/>
      <w:suppressAutoHyphens/>
      <w:spacing w:before="120" w:after="120" w:line="240" w:lineRule="auto"/>
      <w:jc w:val="left"/>
    </w:pPr>
    <w:rPr>
      <w:rFonts w:ascii="Times New Roman" w:hAnsi="Times New Roman" w:cs="FreeSans"/>
      <w:i/>
      <w:iCs/>
      <w:spacing w:val="0"/>
      <w:sz w:val="24"/>
      <w:szCs w:val="24"/>
      <w:lang w:eastAsia="zh-CN"/>
    </w:rPr>
  </w:style>
  <w:style w:type="paragraph" w:styleId="Corpotesto">
    <w:name w:val="Body Text"/>
    <w:basedOn w:val="Normale"/>
    <w:link w:val="CorpotestoCarattere"/>
    <w:uiPriority w:val="1"/>
    <w:qFormat/>
    <w:rsid w:val="004F3215"/>
    <w:pPr>
      <w:widowControl w:val="0"/>
      <w:autoSpaceDE w:val="0"/>
      <w:autoSpaceDN w:val="0"/>
      <w:spacing w:before="0" w:line="240" w:lineRule="auto"/>
      <w:jc w:val="left"/>
    </w:pPr>
    <w:rPr>
      <w:rFonts w:eastAsia="Arial"/>
      <w:spacing w:val="0"/>
      <w:lang w:eastAsia="en-US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4F3215"/>
    <w:rPr>
      <w:rFonts w:ascii="Arial" w:eastAsia="Arial" w:hAnsi="Arial" w:cs="Arial"/>
      <w:sz w:val="20"/>
      <w:szCs w:val="20"/>
    </w:rPr>
  </w:style>
  <w:style w:type="paragraph" w:styleId="Paragrafoelenco">
    <w:name w:val="List Paragraph"/>
    <w:basedOn w:val="Normale"/>
    <w:uiPriority w:val="34"/>
    <w:qFormat/>
    <w:rsid w:val="004F3215"/>
    <w:pPr>
      <w:widowControl w:val="0"/>
      <w:autoSpaceDE w:val="0"/>
      <w:autoSpaceDN w:val="0"/>
      <w:spacing w:before="0" w:line="240" w:lineRule="auto"/>
      <w:ind w:left="462" w:hanging="361"/>
      <w:jc w:val="left"/>
    </w:pPr>
    <w:rPr>
      <w:rFonts w:eastAsia="Arial"/>
      <w:spacing w:val="0"/>
      <w:sz w:val="22"/>
      <w:szCs w:val="22"/>
      <w:lang w:eastAsia="en-US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41AF9"/>
    <w:pPr>
      <w:spacing w:before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41AF9"/>
    <w:rPr>
      <w:rFonts w:ascii="Tahoma" w:eastAsia="Times New Roman" w:hAnsi="Tahoma" w:cs="Tahoma"/>
      <w:spacing w:val="-5"/>
      <w:sz w:val="16"/>
      <w:szCs w:val="16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783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817076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552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336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RMIS014022@istruzione.it" TargetMode="External"/><Relationship Id="rId2" Type="http://schemas.openxmlformats.org/officeDocument/2006/relationships/hyperlink" Target="mailto:RMIS014022@istruzione.it" TargetMode="External"/><Relationship Id="rId1" Type="http://schemas.openxmlformats.org/officeDocument/2006/relationships/hyperlink" Target="http://www.alberghierotrastevere.edu.it" TargetMode="External"/><Relationship Id="rId4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2164</Words>
  <Characters>12335</Characters>
  <Application>Microsoft Office Word</Application>
  <DocSecurity>0</DocSecurity>
  <Lines>102</Lines>
  <Paragraphs>28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14471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Vicepresidenza</dc:creator>
  <cp:lastModifiedBy>SAMANTHA de stefano</cp:lastModifiedBy>
  <cp:revision>5</cp:revision>
  <dcterms:created xsi:type="dcterms:W3CDTF">2020-11-16T14:40:00Z</dcterms:created>
  <dcterms:modified xsi:type="dcterms:W3CDTF">2020-11-16T14:54:00Z</dcterms:modified>
</cp:coreProperties>
</file>